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ABDE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64EB0E6E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2895874D" w14:textId="77777777" w:rsidR="00903DB9" w:rsidRPr="00B77A37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20"/>
          <w:szCs w:val="20"/>
        </w:rPr>
      </w:pPr>
    </w:p>
    <w:p w14:paraId="0B7459AF" w14:textId="77777777" w:rsidR="00903DB9" w:rsidRP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2"/>
          <w:sz w:val="38"/>
          <w:szCs w:val="38"/>
        </w:rPr>
      </w:pPr>
      <w:r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Aanvraagdossier </w:t>
      </w:r>
      <w:r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subsidies </w:t>
      </w:r>
      <w:r w:rsidR="00B77A37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organisatie sportwedstrijden</w:t>
      </w:r>
    </w:p>
    <w:p w14:paraId="09A157B5" w14:textId="32E88877" w:rsidR="006929B8" w:rsidRPr="00E31DBE" w:rsidRDefault="00231DB6" w:rsidP="00231DB6">
      <w:pPr>
        <w:jc w:val="center"/>
        <w:rPr>
          <w:rFonts w:ascii="Comic Sans MS" w:hAnsi="Comic Sans MS"/>
          <w:kern w:val="30"/>
          <w:szCs w:val="38"/>
        </w:rPr>
      </w:pPr>
      <w:r w:rsidRPr="00E31DBE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20</w:t>
      </w:r>
      <w:r w:rsidR="0080267C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26</w:t>
      </w:r>
      <w:r w:rsidRPr="00E31DBE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-20</w:t>
      </w:r>
      <w:r w:rsidR="0080267C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31</w:t>
      </w:r>
      <w:r w:rsidR="00903DB9" w:rsidRPr="00E31DBE">
        <w:rPr>
          <w:rFonts w:ascii="Comic Sans MS" w:hAnsi="Comic Sans MS"/>
          <w:kern w:val="30"/>
          <w:szCs w:val="38"/>
        </w:rPr>
        <w:t xml:space="preserve"> </w:t>
      </w:r>
      <w:r w:rsidR="00903DB9" w:rsidRPr="00E31DBE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 xml:space="preserve"> </w:t>
      </w:r>
    </w:p>
    <w:p w14:paraId="0DAE7906" w14:textId="77777777" w:rsidR="004624C8" w:rsidRPr="00572A47" w:rsidRDefault="00903DB9" w:rsidP="00903DB9">
      <w:pPr>
        <w:jc w:val="center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  <w:color w:val="363435"/>
          <w:spacing w:val="-4"/>
          <w:sz w:val="20"/>
          <w:szCs w:val="20"/>
        </w:rPr>
        <w:t>(*) verplicht in te vullen</w:t>
      </w:r>
      <w:r w:rsidR="00B77A37">
        <w:rPr>
          <w:noProof/>
          <w:lang w:val="nl-BE" w:eastAsia="nl-BE"/>
        </w:rPr>
        <w:drawing>
          <wp:anchor distT="0" distB="0" distL="114300" distR="114300" simplePos="0" relativeHeight="251657728" behindDoc="1" locked="0" layoutInCell="1" allowOverlap="1" wp14:anchorId="61B2F279" wp14:editId="290CF17D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2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58C7B" w14:textId="77777777" w:rsidR="004624C8" w:rsidRPr="004624C8" w:rsidRDefault="004624C8" w:rsidP="00BD127E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rebuchet MS" w:hAnsi="Trebuchet MS"/>
          <w:sz w:val="30"/>
          <w:szCs w:val="30"/>
        </w:rPr>
      </w:pPr>
    </w:p>
    <w:p w14:paraId="47CB3874" w14:textId="77777777" w:rsidR="00257546" w:rsidRPr="00257546" w:rsidRDefault="00257546" w:rsidP="00257546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 xml:space="preserve">Ondergetekenden,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……………………………………………………………………………………………………………., v</w:t>
      </w:r>
      <w:r w:rsidRPr="00257546">
        <w:rPr>
          <w:rFonts w:ascii="Trebuchet MS" w:hAnsi="Trebuchet MS" w:cs="Arial"/>
          <w:sz w:val="22"/>
          <w:szCs w:val="22"/>
        </w:rPr>
        <w:t>oorzitter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en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………….</w:t>
      </w:r>
      <w:r w:rsidR="00F07283">
        <w:rPr>
          <w:rFonts w:ascii="Trebuchet MS" w:hAnsi="Trebuchet MS" w:cs="Arial"/>
          <w:sz w:val="22"/>
          <w:szCs w:val="22"/>
        </w:rPr>
        <w:t xml:space="preserve">…………………., </w:t>
      </w:r>
      <w:r w:rsidRPr="00257546">
        <w:rPr>
          <w:rFonts w:ascii="Trebuchet MS" w:hAnsi="Trebuchet MS" w:cs="Arial"/>
          <w:sz w:val="22"/>
          <w:szCs w:val="22"/>
        </w:rPr>
        <w:t>secretaris</w:t>
      </w:r>
      <w:r w:rsidR="00F07283"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van de </w:t>
      </w:r>
      <w:r w:rsidR="00F07283" w:rsidRPr="00257546">
        <w:rPr>
          <w:rFonts w:ascii="Trebuchet MS" w:hAnsi="Trebuchet MS" w:cs="Arial"/>
          <w:sz w:val="22"/>
          <w:szCs w:val="22"/>
        </w:rPr>
        <w:t>sport</w:t>
      </w:r>
      <w:r w:rsidR="00F07283">
        <w:rPr>
          <w:rFonts w:ascii="Trebuchet MS" w:hAnsi="Trebuchet MS" w:cs="Arial"/>
          <w:sz w:val="22"/>
          <w:szCs w:val="22"/>
        </w:rPr>
        <w:t>v</w:t>
      </w:r>
      <w:r w:rsidR="00F07283" w:rsidRPr="00257546">
        <w:rPr>
          <w:rFonts w:ascii="Trebuchet MS" w:hAnsi="Trebuchet MS" w:cs="Arial"/>
          <w:sz w:val="22"/>
          <w:szCs w:val="22"/>
        </w:rPr>
        <w:t>ereniging</w:t>
      </w:r>
      <w:r w:rsidRPr="00257546">
        <w:rPr>
          <w:rFonts w:ascii="Trebuchet MS" w:hAnsi="Trebuchet MS" w:cs="Arial"/>
          <w:sz w:val="22"/>
          <w:szCs w:val="22"/>
        </w:rPr>
        <w:t xml:space="preserve">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…..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</w:t>
      </w:r>
      <w:r w:rsidR="00F07283" w:rsidRPr="00257546">
        <w:rPr>
          <w:rFonts w:ascii="Trebuchet MS" w:hAnsi="Trebuchet MS" w:cs="Arial"/>
          <w:sz w:val="22"/>
          <w:szCs w:val="22"/>
        </w:rPr>
        <w:t xml:space="preserve"> </w:t>
      </w:r>
      <w:proofErr w:type="gramStart"/>
      <w:r w:rsidR="00A0491E">
        <w:rPr>
          <w:rFonts w:ascii="Trebuchet MS" w:hAnsi="Trebuchet MS" w:cs="Arial"/>
          <w:bCs/>
          <w:sz w:val="22"/>
          <w:szCs w:val="22"/>
        </w:rPr>
        <w:t>maken</w:t>
      </w:r>
      <w:proofErr w:type="gramEnd"/>
      <w:r w:rsidR="00A0491E">
        <w:rPr>
          <w:rFonts w:ascii="Trebuchet MS" w:hAnsi="Trebuchet MS" w:cs="Arial"/>
          <w:bCs/>
          <w:sz w:val="22"/>
          <w:szCs w:val="22"/>
        </w:rPr>
        <w:t xml:space="preserve"> </w:t>
      </w:r>
      <w:r w:rsidR="004951A6">
        <w:rPr>
          <w:rFonts w:ascii="Trebuchet MS" w:hAnsi="Trebuchet MS" w:cs="Arial"/>
          <w:bCs/>
          <w:sz w:val="22"/>
          <w:szCs w:val="22"/>
        </w:rPr>
        <w:t>hierbij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de nodige bewijsstukken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zoals vermel</w:t>
      </w:r>
      <w:r>
        <w:rPr>
          <w:rFonts w:ascii="Trebuchet MS" w:hAnsi="Trebuchet MS" w:cs="Arial"/>
          <w:bCs/>
          <w:sz w:val="22"/>
          <w:szCs w:val="22"/>
        </w:rPr>
        <w:t>d in het reglement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>
        <w:rPr>
          <w:rFonts w:ascii="Trebuchet MS" w:hAnsi="Trebuchet MS" w:cs="Arial"/>
          <w:bCs/>
          <w:sz w:val="22"/>
          <w:szCs w:val="22"/>
        </w:rPr>
        <w:t xml:space="preserve"> over aan de gemeentelijke s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portdienst van Rijkevorsel, </w:t>
      </w:r>
      <w:proofErr w:type="gramStart"/>
      <w:r w:rsidRPr="00257546">
        <w:rPr>
          <w:rFonts w:ascii="Trebuchet MS" w:hAnsi="Trebuchet MS" w:cs="Arial"/>
          <w:bCs/>
          <w:sz w:val="22"/>
          <w:szCs w:val="22"/>
        </w:rPr>
        <w:t>teneinde</w:t>
      </w:r>
      <w:proofErr w:type="gramEnd"/>
      <w:r w:rsidRPr="00257546">
        <w:rPr>
          <w:rFonts w:ascii="Trebuchet MS" w:hAnsi="Trebuchet MS" w:cs="Arial"/>
          <w:bCs/>
          <w:sz w:val="22"/>
          <w:szCs w:val="22"/>
        </w:rPr>
        <w:t xml:space="preserve"> aanspraak te maken op deze subsidie.</w:t>
      </w:r>
    </w:p>
    <w:p w14:paraId="5A419806" w14:textId="77777777" w:rsidR="00257546" w:rsidRPr="00257546" w:rsidRDefault="00257546" w:rsidP="00257546">
      <w:pPr>
        <w:spacing w:line="360" w:lineRule="auto"/>
        <w:jc w:val="both"/>
        <w:rPr>
          <w:rFonts w:ascii="Comic Sans MS" w:hAnsi="Comic Sans MS" w:cs="Arial"/>
          <w:sz w:val="22"/>
          <w:szCs w:val="22"/>
        </w:rPr>
      </w:pPr>
    </w:p>
    <w:p w14:paraId="21720EE0" w14:textId="77777777" w:rsidR="00257546" w:rsidRPr="00257546" w:rsidRDefault="00B77A37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Naam sportwedstrijd</w:t>
      </w:r>
      <w:r w:rsidR="00257546" w:rsidRPr="00257546">
        <w:rPr>
          <w:rFonts w:ascii="Trebuchet MS" w:hAnsi="Trebuchet MS" w:cs="Arial"/>
          <w:sz w:val="22"/>
          <w:szCs w:val="22"/>
        </w:rPr>
        <w:t>:</w:t>
      </w:r>
      <w:r w:rsidR="00903DB9">
        <w:rPr>
          <w:rFonts w:ascii="Trebuchet MS" w:hAnsi="Trebuchet MS" w:cs="Arial"/>
          <w:sz w:val="22"/>
          <w:szCs w:val="22"/>
        </w:rPr>
        <w:t xml:space="preserve"> * </w:t>
      </w:r>
      <w:r w:rsidR="00257546" w:rsidRPr="00257546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257546" w:rsidRPr="00257546">
        <w:rPr>
          <w:rFonts w:ascii="Trebuchet MS" w:hAnsi="Trebuchet MS" w:cs="Arial"/>
          <w:sz w:val="22"/>
          <w:szCs w:val="22"/>
        </w:rPr>
        <w:t>………………………………</w:t>
      </w:r>
      <w:r>
        <w:rPr>
          <w:rFonts w:ascii="Trebuchet MS" w:hAnsi="Trebuchet MS" w:cs="Arial"/>
          <w:sz w:val="22"/>
          <w:szCs w:val="22"/>
        </w:rPr>
        <w:t>…………………………………</w:t>
      </w:r>
      <w:r w:rsidR="00257546" w:rsidRPr="00257546">
        <w:rPr>
          <w:rFonts w:ascii="Trebuchet MS" w:hAnsi="Trebuchet MS" w:cs="Arial"/>
          <w:sz w:val="22"/>
          <w:szCs w:val="22"/>
        </w:rPr>
        <w:t xml:space="preserve"> </w:t>
      </w:r>
    </w:p>
    <w:p w14:paraId="2FB1620C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30B2274" w14:textId="77777777" w:rsidR="00257546" w:rsidRPr="00B77A37" w:rsidRDefault="00B77A37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Datum sportwedstrijd</w:t>
      </w:r>
      <w:r w:rsidR="005005C9">
        <w:rPr>
          <w:rFonts w:ascii="Trebuchet MS" w:hAnsi="Trebuchet MS" w:cs="Arial"/>
          <w:sz w:val="22"/>
          <w:szCs w:val="22"/>
        </w:rPr>
        <w:t>:</w:t>
      </w:r>
      <w:r w:rsidR="00903DB9">
        <w:rPr>
          <w:rFonts w:ascii="Trebuchet MS" w:hAnsi="Trebuchet MS" w:cs="Arial"/>
          <w:sz w:val="22"/>
          <w:szCs w:val="22"/>
        </w:rPr>
        <w:t xml:space="preserve"> *</w:t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257546"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1D35898B" w14:textId="77777777" w:rsidR="00B77A37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22"/>
          <w:szCs w:val="22"/>
        </w:rPr>
        <w:t>Categorieën</w:t>
      </w:r>
      <w:r w:rsidR="00903DB9">
        <w:rPr>
          <w:rFonts w:ascii="Trebuchet MS" w:hAnsi="Trebuchet MS" w:cs="Arial"/>
          <w:sz w:val="22"/>
          <w:szCs w:val="22"/>
        </w:rPr>
        <w:t>: *</w:t>
      </w:r>
      <w:r w:rsidR="00903DB9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>volwassenen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29EA6553" w14:textId="77777777" w:rsidR="00B77A37" w:rsidRPr="00B77A37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12"/>
          <w:szCs w:val="12"/>
        </w:rPr>
        <w:tab/>
      </w:r>
      <w:r>
        <w:rPr>
          <w:rFonts w:ascii="Trebuchet MS" w:hAnsi="Trebuchet MS" w:cs="Arial"/>
          <w:sz w:val="12"/>
          <w:szCs w:val="12"/>
        </w:rPr>
        <w:tab/>
      </w:r>
      <w:r>
        <w:rPr>
          <w:rFonts w:ascii="Trebuchet MS" w:hAnsi="Trebuchet MS" w:cs="Arial"/>
          <w:sz w:val="22"/>
          <w:szCs w:val="22"/>
        </w:rPr>
        <w:tab/>
      </w:r>
      <w:proofErr w:type="gramStart"/>
      <w:r>
        <w:rPr>
          <w:rFonts w:ascii="Trebuchet MS" w:hAnsi="Trebuchet MS" w:cs="Arial"/>
          <w:sz w:val="22"/>
          <w:szCs w:val="22"/>
        </w:rPr>
        <w:t>jeugd</w:t>
      </w:r>
      <w:proofErr w:type="gramEnd"/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203DF41A" w14:textId="77777777" w:rsidR="00B77A37" w:rsidRPr="00257546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proofErr w:type="gramStart"/>
      <w:r>
        <w:rPr>
          <w:rFonts w:ascii="Trebuchet MS" w:hAnsi="Trebuchet MS" w:cs="Arial"/>
          <w:sz w:val="22"/>
          <w:szCs w:val="22"/>
        </w:rPr>
        <w:t>personen</w:t>
      </w:r>
      <w:proofErr w:type="gramEnd"/>
      <w:r>
        <w:rPr>
          <w:rFonts w:ascii="Trebuchet MS" w:hAnsi="Trebuchet MS" w:cs="Arial"/>
          <w:sz w:val="22"/>
          <w:szCs w:val="22"/>
        </w:rPr>
        <w:t xml:space="preserve"> met een handicap</w:t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03CA3FD9" w14:textId="77777777" w:rsidR="00257546" w:rsidRDefault="00903DB9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</w:p>
    <w:p w14:paraId="0100165E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REKENINGNUMMER VAN DE CLUB: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7B66BFE7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2FDD041F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>NAAM EN</w:t>
      </w:r>
      <w:r>
        <w:rPr>
          <w:rFonts w:ascii="Trebuchet MS" w:hAnsi="Trebuchet MS" w:cs="Arial"/>
          <w:sz w:val="22"/>
          <w:szCs w:val="22"/>
        </w:rPr>
        <w:t xml:space="preserve"> ADRES van de rekeninghouder: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4CF3DA60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20D68CB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177A1E5F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2EBE832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6F379D27" w14:textId="77777777" w:rsidR="00B77A37" w:rsidRPr="00B77A37" w:rsidRDefault="00B77A37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8"/>
          <w:szCs w:val="8"/>
        </w:rPr>
      </w:pPr>
    </w:p>
    <w:p w14:paraId="4394DCF3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Mogen wij u vragen deze opgave JUIST en VOLLEDIG in te vullen en terug te sturen naar de gemeen</w:t>
      </w:r>
      <w:r w:rsidR="00E31DBE">
        <w:rPr>
          <w:rFonts w:ascii="Trebuchet MS" w:hAnsi="Trebuchet MS" w:cs="Arial"/>
          <w:bCs/>
          <w:sz w:val="22"/>
          <w:szCs w:val="22"/>
        </w:rPr>
        <w:t xml:space="preserve">telijke sportdienst, </w:t>
      </w:r>
      <w:proofErr w:type="spellStart"/>
      <w:r w:rsidR="00E31DBE">
        <w:rPr>
          <w:rFonts w:ascii="Trebuchet MS" w:hAnsi="Trebuchet MS" w:cs="Arial"/>
          <w:bCs/>
          <w:sz w:val="22"/>
          <w:szCs w:val="22"/>
        </w:rPr>
        <w:t>Hoogstraatsesteenweg</w:t>
      </w:r>
      <w:proofErr w:type="spellEnd"/>
      <w:r w:rsidR="00E31DBE">
        <w:rPr>
          <w:rFonts w:ascii="Trebuchet MS" w:hAnsi="Trebuchet MS" w:cs="Arial"/>
          <w:bCs/>
          <w:sz w:val="22"/>
          <w:szCs w:val="22"/>
        </w:rPr>
        <w:t xml:space="preserve"> 19</w:t>
      </w:r>
      <w:r w:rsidR="005005C9">
        <w:rPr>
          <w:rFonts w:ascii="Trebuchet MS" w:hAnsi="Trebuchet MS" w:cs="Arial"/>
          <w:bCs/>
          <w:sz w:val="22"/>
          <w:szCs w:val="22"/>
        </w:rPr>
        <w:t xml:space="preserve"> - 23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10 Rijkevorsel. </w:t>
      </w:r>
    </w:p>
    <w:p w14:paraId="40ED32D0" w14:textId="77777777" w:rsidR="00B77A37" w:rsidRPr="00B77A37" w:rsidRDefault="00B77A37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8"/>
          <w:szCs w:val="8"/>
        </w:rPr>
      </w:pPr>
    </w:p>
    <w:p w14:paraId="66C33BEA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Voor waar en echt verklaard te Rijkevorsel, …………</w:t>
      </w:r>
      <w:r w:rsidR="00231DB6">
        <w:rPr>
          <w:rFonts w:ascii="Trebuchet MS" w:hAnsi="Trebuchet MS" w:cs="Arial"/>
          <w:bCs/>
          <w:sz w:val="22"/>
          <w:szCs w:val="22"/>
        </w:rPr>
        <w:t>/</w:t>
      </w:r>
      <w:r w:rsidRPr="00257546">
        <w:rPr>
          <w:rFonts w:ascii="Trebuchet MS" w:hAnsi="Trebuchet MS" w:cs="Arial"/>
          <w:bCs/>
          <w:sz w:val="22"/>
          <w:szCs w:val="22"/>
        </w:rPr>
        <w:t>…</w:t>
      </w:r>
      <w:r w:rsidR="005005C9">
        <w:rPr>
          <w:rFonts w:ascii="Trebuchet MS" w:hAnsi="Trebuchet MS" w:cs="Arial"/>
          <w:bCs/>
          <w:sz w:val="22"/>
          <w:szCs w:val="22"/>
        </w:rPr>
        <w:t>……</w:t>
      </w:r>
      <w:r w:rsidRPr="00257546">
        <w:rPr>
          <w:rFonts w:ascii="Trebuchet MS" w:hAnsi="Trebuchet MS" w:cs="Arial"/>
          <w:bCs/>
          <w:sz w:val="22"/>
          <w:szCs w:val="22"/>
        </w:rPr>
        <w:t>……</w:t>
      </w:r>
      <w:r w:rsidR="00231DB6">
        <w:rPr>
          <w:rFonts w:ascii="Trebuchet MS" w:hAnsi="Trebuchet MS" w:cs="Arial"/>
          <w:bCs/>
          <w:sz w:val="22"/>
          <w:szCs w:val="22"/>
        </w:rPr>
        <w:t>/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……………… </w:t>
      </w:r>
    </w:p>
    <w:p w14:paraId="6ADE5E7D" w14:textId="77777777" w:rsidR="00B77A37" w:rsidRDefault="00257546" w:rsidP="00B77A37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De Secretaris,</w:t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>De Voorzitter</w:t>
      </w:r>
      <w:r w:rsidR="00B77A37">
        <w:rPr>
          <w:rFonts w:ascii="Trebuchet MS" w:hAnsi="Trebuchet MS" w:cs="Arial"/>
          <w:bCs/>
          <w:sz w:val="22"/>
          <w:szCs w:val="22"/>
        </w:rPr>
        <w:t>,</w:t>
      </w:r>
    </w:p>
    <w:p w14:paraId="6FDBE37C" w14:textId="77777777" w:rsidR="00257546" w:rsidRPr="00AD2595" w:rsidRDefault="00257546" w:rsidP="00B77A37">
      <w:pPr>
        <w:pStyle w:val="Plattetekst2"/>
        <w:spacing w:line="360" w:lineRule="auto"/>
        <w:jc w:val="both"/>
        <w:rPr>
          <w:rFonts w:ascii="Trebuchet MS" w:hAnsi="Trebuchet MS" w:cs="Arial"/>
          <w:szCs w:val="22"/>
          <w:lang w:val="nl-BE"/>
        </w:rPr>
      </w:pPr>
      <w:r>
        <w:rPr>
          <w:rFonts w:ascii="Trebuchet MS" w:hAnsi="Trebuchet MS" w:cs="Arial"/>
          <w:b/>
          <w:bCs/>
          <w:szCs w:val="22"/>
          <w:lang w:val="nl-BE"/>
        </w:rPr>
        <w:t>………………………………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 w:rsidRPr="00AD2595">
        <w:rPr>
          <w:rFonts w:ascii="Trebuchet MS" w:hAnsi="Trebuchet MS" w:cs="Arial"/>
          <w:b/>
          <w:bCs/>
          <w:szCs w:val="22"/>
          <w:lang w:val="nl-BE"/>
        </w:rPr>
        <w:t>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>…</w:t>
      </w:r>
    </w:p>
    <w:sectPr w:rsidR="00257546" w:rsidRPr="00AD2595" w:rsidSect="004624C8">
      <w:footerReference w:type="even" r:id="rId9"/>
      <w:footerReference w:type="default" r:id="rId10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A178" w14:textId="77777777" w:rsidR="00C57F62" w:rsidRDefault="00C57F62">
      <w:r>
        <w:separator/>
      </w:r>
    </w:p>
  </w:endnote>
  <w:endnote w:type="continuationSeparator" w:id="0">
    <w:p w14:paraId="59F9B516" w14:textId="77777777" w:rsidR="00C57F62" w:rsidRDefault="00C5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1963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  <w:p w14:paraId="5442E120" w14:textId="77777777" w:rsidR="00B24FAB" w:rsidRDefault="00B24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8349" w14:textId="77777777" w:rsidR="004951A6" w:rsidRPr="0009273D" w:rsidRDefault="009E17C5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</w:r>
    <w:r w:rsidR="004951A6" w:rsidRPr="0009273D">
      <w:rPr>
        <w:rFonts w:ascii="Trebuchet MS" w:hAnsi="Trebuchet MS"/>
        <w:sz w:val="20"/>
        <w:szCs w:val="20"/>
      </w:rPr>
      <w:t>maandag: 9.00 - 12.30 uur en 13.30 - 19.30 uur</w:t>
    </w:r>
  </w:p>
  <w:p w14:paraId="61B47044" w14:textId="77777777" w:rsidR="004951A6" w:rsidRDefault="009E17C5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proofErr w:type="spellStart"/>
    <w:r>
      <w:rPr>
        <w:rFonts w:ascii="Trebuchet MS" w:eastAsia="Trebuchet MS" w:hAnsi="Trebuchet MS" w:cs="Trebuchet MS"/>
        <w:sz w:val="20"/>
        <w:szCs w:val="20"/>
      </w:rPr>
      <w:t>Hoogstraatsesteenweg</w:t>
    </w:r>
    <w:proofErr w:type="spellEnd"/>
    <w:r>
      <w:rPr>
        <w:rFonts w:ascii="Trebuchet MS" w:eastAsia="Trebuchet MS" w:hAnsi="Trebuchet MS" w:cs="Trebuchet MS"/>
        <w:sz w:val="20"/>
        <w:szCs w:val="20"/>
      </w:rPr>
      <w:t xml:space="preserve"> 19</w:t>
    </w:r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 w:rsidR="004951A6" w:rsidRPr="0009273D">
      <w:rPr>
        <w:rFonts w:ascii="Trebuchet MS" w:eastAsia="Trebuchet MS" w:hAnsi="Trebuchet MS" w:cs="Trebuchet MS"/>
        <w:sz w:val="20"/>
        <w:szCs w:val="20"/>
      </w:rPr>
      <w:t>- 2310</w:t>
    </w:r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Rijkevorsel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6243DE82" w14:textId="77777777" w:rsidR="004951A6" w:rsidRDefault="009E17C5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 w:rsidR="004951A6">
      <w:rPr>
        <w:rFonts w:ascii="Trebuchet MS" w:eastAsia="Trebuchet MS" w:hAnsi="Trebuchet MS" w:cs="Trebuchet MS"/>
        <w:sz w:val="20"/>
        <w:szCs w:val="20"/>
      </w:rPr>
      <w:tab/>
      <w:t>dinsdag – vrijdag: 9.00 uur – 12.00 uu</w:t>
    </w:r>
    <w:r w:rsidR="00E31DBE">
      <w:rPr>
        <w:rFonts w:ascii="Trebuchet MS" w:eastAsia="Trebuchet MS" w:hAnsi="Trebuchet MS" w:cs="Trebuchet MS"/>
        <w:sz w:val="20"/>
        <w:szCs w:val="20"/>
      </w:rPr>
      <w:t>r</w:t>
    </w:r>
  </w:p>
  <w:p w14:paraId="60BBFA17" w14:textId="77777777" w:rsidR="004951A6" w:rsidRPr="0009273D" w:rsidRDefault="004951A6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1CFD" w14:textId="77777777" w:rsidR="00C57F62" w:rsidRDefault="00C57F62">
      <w:r>
        <w:separator/>
      </w:r>
    </w:p>
  </w:footnote>
  <w:footnote w:type="continuationSeparator" w:id="0">
    <w:p w14:paraId="1DD71BAE" w14:textId="77777777" w:rsidR="00C57F62" w:rsidRDefault="00C57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C22DC2"/>
    <w:multiLevelType w:val="hybridMultilevel"/>
    <w:tmpl w:val="0786E5BE"/>
    <w:lvl w:ilvl="0" w:tplc="570AA8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79973243">
    <w:abstractNumId w:val="0"/>
  </w:num>
  <w:num w:numId="2" w16cid:durableId="1738896491">
    <w:abstractNumId w:val="1"/>
  </w:num>
  <w:num w:numId="3" w16cid:durableId="1575361672">
    <w:abstractNumId w:val="2"/>
  </w:num>
  <w:num w:numId="4" w16cid:durableId="1711220335">
    <w:abstractNumId w:val="3"/>
  </w:num>
  <w:num w:numId="5" w16cid:durableId="1113793214">
    <w:abstractNumId w:val="4"/>
  </w:num>
  <w:num w:numId="6" w16cid:durableId="1942684937">
    <w:abstractNumId w:val="5"/>
  </w:num>
  <w:num w:numId="7" w16cid:durableId="2023819112">
    <w:abstractNumId w:val="6"/>
  </w:num>
  <w:num w:numId="8" w16cid:durableId="59377106">
    <w:abstractNumId w:val="7"/>
  </w:num>
  <w:num w:numId="9" w16cid:durableId="1696883460">
    <w:abstractNumId w:val="10"/>
  </w:num>
  <w:num w:numId="10" w16cid:durableId="1874613726">
    <w:abstractNumId w:val="16"/>
  </w:num>
  <w:num w:numId="11" w16cid:durableId="1405181350">
    <w:abstractNumId w:val="9"/>
  </w:num>
  <w:num w:numId="12" w16cid:durableId="771122326">
    <w:abstractNumId w:val="12"/>
  </w:num>
  <w:num w:numId="13" w16cid:durableId="1291937803">
    <w:abstractNumId w:val="15"/>
  </w:num>
  <w:num w:numId="14" w16cid:durableId="1799644137">
    <w:abstractNumId w:val="13"/>
  </w:num>
  <w:num w:numId="15" w16cid:durableId="1168256424">
    <w:abstractNumId w:val="8"/>
  </w:num>
  <w:num w:numId="16" w16cid:durableId="526255546">
    <w:abstractNumId w:val="11"/>
  </w:num>
  <w:num w:numId="17" w16cid:durableId="9599207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945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9273D"/>
    <w:rsid w:val="000E21C5"/>
    <w:rsid w:val="001119E7"/>
    <w:rsid w:val="001A4761"/>
    <w:rsid w:val="001B7DA9"/>
    <w:rsid w:val="00231DB6"/>
    <w:rsid w:val="00254AC9"/>
    <w:rsid w:val="00257546"/>
    <w:rsid w:val="00341121"/>
    <w:rsid w:val="00422727"/>
    <w:rsid w:val="0043456D"/>
    <w:rsid w:val="004624C8"/>
    <w:rsid w:val="00485F26"/>
    <w:rsid w:val="004951A6"/>
    <w:rsid w:val="004A1FEF"/>
    <w:rsid w:val="005005C9"/>
    <w:rsid w:val="00501F78"/>
    <w:rsid w:val="00515988"/>
    <w:rsid w:val="0055643F"/>
    <w:rsid w:val="00572A47"/>
    <w:rsid w:val="00573A7A"/>
    <w:rsid w:val="005A68D9"/>
    <w:rsid w:val="005E144A"/>
    <w:rsid w:val="005F40C2"/>
    <w:rsid w:val="006617EF"/>
    <w:rsid w:val="00667008"/>
    <w:rsid w:val="00670A1F"/>
    <w:rsid w:val="0068567B"/>
    <w:rsid w:val="006929B8"/>
    <w:rsid w:val="006C7BD5"/>
    <w:rsid w:val="00801C30"/>
    <w:rsid w:val="0080267C"/>
    <w:rsid w:val="00867B33"/>
    <w:rsid w:val="008B52C8"/>
    <w:rsid w:val="008F65A3"/>
    <w:rsid w:val="00903DB9"/>
    <w:rsid w:val="00976C6E"/>
    <w:rsid w:val="009E17C5"/>
    <w:rsid w:val="00A0491E"/>
    <w:rsid w:val="00B24FAB"/>
    <w:rsid w:val="00B304A5"/>
    <w:rsid w:val="00B77A37"/>
    <w:rsid w:val="00B86C4B"/>
    <w:rsid w:val="00BC5352"/>
    <w:rsid w:val="00BD127E"/>
    <w:rsid w:val="00C57F62"/>
    <w:rsid w:val="00C66A5A"/>
    <w:rsid w:val="00C833B1"/>
    <w:rsid w:val="00DE6CA4"/>
    <w:rsid w:val="00E14B47"/>
    <w:rsid w:val="00E31DBE"/>
    <w:rsid w:val="00E75655"/>
    <w:rsid w:val="00EB234A"/>
    <w:rsid w:val="00EB40F4"/>
    <w:rsid w:val="00ED7160"/>
    <w:rsid w:val="00EF3DD4"/>
    <w:rsid w:val="00F07283"/>
    <w:rsid w:val="00F63ECF"/>
    <w:rsid w:val="00F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68452EC7"/>
  <w15:chartTrackingRefBased/>
  <w15:docId w15:val="{BE84EF4F-229C-47FC-9349-139807FA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link w:val="Plattetekst2"/>
    <w:rsid w:val="008B52C8"/>
    <w:rPr>
      <w:kern w:val="1"/>
      <w:sz w:val="24"/>
      <w:szCs w:val="24"/>
      <w:lang w:val="nl-NL" w:eastAsia="ar-SA"/>
    </w:rPr>
  </w:style>
  <w:style w:type="table" w:customStyle="1" w:styleId="Tabelraster1">
    <w:name w:val="Tabelraster1"/>
    <w:basedOn w:val="Standaardtabel"/>
    <w:next w:val="Tabelraster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24D53-7C76-42A0-BEF3-81F5CFE3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3</cp:revision>
  <cp:lastPrinted>2026-01-09T10:16:00Z</cp:lastPrinted>
  <dcterms:created xsi:type="dcterms:W3CDTF">2020-07-22T13:43:00Z</dcterms:created>
  <dcterms:modified xsi:type="dcterms:W3CDTF">2026-01-09T10:16:00Z</dcterms:modified>
</cp:coreProperties>
</file>