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0209E" w14:textId="77777777" w:rsid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</w:pPr>
    </w:p>
    <w:p w14:paraId="22B035C7" w14:textId="77777777" w:rsid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</w:pPr>
    </w:p>
    <w:p w14:paraId="5D0BC7BE" w14:textId="77777777" w:rsid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</w:pPr>
    </w:p>
    <w:p w14:paraId="27FAA38F" w14:textId="77777777" w:rsidR="00903DB9" w:rsidRP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2"/>
          <w:sz w:val="38"/>
          <w:szCs w:val="38"/>
        </w:rPr>
      </w:pPr>
      <w:r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 xml:space="preserve">Aanvraagdossier </w:t>
      </w:r>
      <w:r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>subsidies investeringen sportinfr</w:t>
      </w:r>
      <w:r w:rsidR="00855288"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>astructuur</w:t>
      </w:r>
    </w:p>
    <w:p w14:paraId="55616F21" w14:textId="2F78139C" w:rsidR="00903DB9" w:rsidRPr="00850488" w:rsidRDefault="00855288" w:rsidP="00903DB9">
      <w:pPr>
        <w:jc w:val="center"/>
        <w:rPr>
          <w:rFonts w:ascii="Comic Sans MS" w:hAnsi="Comic Sans MS"/>
          <w:kern w:val="30"/>
          <w:sz w:val="28"/>
          <w:szCs w:val="38"/>
        </w:rPr>
      </w:pPr>
      <w:r w:rsidRPr="00850488">
        <w:rPr>
          <w:rFonts w:ascii="Trebuchet MS" w:hAnsi="Trebuchet MS" w:cs="Trebuchet MS"/>
          <w:b/>
          <w:color w:val="363435"/>
          <w:spacing w:val="38"/>
          <w:kern w:val="30"/>
          <w:sz w:val="28"/>
          <w:szCs w:val="38"/>
        </w:rPr>
        <w:t>202</w:t>
      </w:r>
      <w:r w:rsidR="002D1AEB">
        <w:rPr>
          <w:rFonts w:ascii="Trebuchet MS" w:hAnsi="Trebuchet MS" w:cs="Trebuchet MS"/>
          <w:b/>
          <w:color w:val="363435"/>
          <w:spacing w:val="38"/>
          <w:kern w:val="30"/>
          <w:sz w:val="28"/>
          <w:szCs w:val="38"/>
        </w:rPr>
        <w:t>6</w:t>
      </w:r>
      <w:r w:rsidRPr="00850488">
        <w:rPr>
          <w:rFonts w:ascii="Trebuchet MS" w:hAnsi="Trebuchet MS" w:cs="Trebuchet MS"/>
          <w:b/>
          <w:color w:val="363435"/>
          <w:spacing w:val="38"/>
          <w:kern w:val="30"/>
          <w:sz w:val="28"/>
          <w:szCs w:val="38"/>
        </w:rPr>
        <w:t>-20</w:t>
      </w:r>
      <w:r w:rsidR="002D1AEB">
        <w:rPr>
          <w:rFonts w:ascii="Trebuchet MS" w:hAnsi="Trebuchet MS" w:cs="Trebuchet MS"/>
          <w:b/>
          <w:color w:val="363435"/>
          <w:spacing w:val="38"/>
          <w:kern w:val="30"/>
          <w:sz w:val="28"/>
          <w:szCs w:val="38"/>
        </w:rPr>
        <w:t>31</w:t>
      </w:r>
      <w:r w:rsidR="00903DB9" w:rsidRPr="00850488">
        <w:rPr>
          <w:rFonts w:ascii="Comic Sans MS" w:hAnsi="Comic Sans MS"/>
          <w:kern w:val="30"/>
          <w:sz w:val="28"/>
          <w:szCs w:val="38"/>
        </w:rPr>
        <w:t xml:space="preserve"> </w:t>
      </w:r>
      <w:r w:rsidR="00903DB9" w:rsidRPr="00850488">
        <w:rPr>
          <w:rFonts w:ascii="Trebuchet MS" w:hAnsi="Trebuchet MS" w:cs="Trebuchet MS"/>
          <w:b/>
          <w:color w:val="363435"/>
          <w:spacing w:val="38"/>
          <w:kern w:val="30"/>
          <w:sz w:val="28"/>
          <w:szCs w:val="38"/>
        </w:rPr>
        <w:t xml:space="preserve"> </w:t>
      </w:r>
    </w:p>
    <w:p w14:paraId="15F11816" w14:textId="77777777" w:rsidR="004624C8" w:rsidRPr="00572A47" w:rsidRDefault="001A66C1" w:rsidP="00903DB9">
      <w:pPr>
        <w:jc w:val="center"/>
        <w:rPr>
          <w:rFonts w:ascii="Trebuchet MS" w:hAnsi="Trebuchet MS"/>
          <w:bCs/>
        </w:rPr>
      </w:pPr>
      <w:sdt>
        <w:sdtPr>
          <w:rPr>
            <w:rFonts w:ascii="Trebuchet MS" w:eastAsia="Trebuchet MS" w:hAnsi="Trebuchet MS" w:cs="Trebuchet MS"/>
            <w:color w:val="363435"/>
            <w:spacing w:val="-4"/>
            <w:sz w:val="20"/>
            <w:szCs w:val="20"/>
          </w:rPr>
          <w:id w:val="1125811694"/>
          <w:placeholder>
            <w:docPart w:val="4598069CDA884D2CB696D6057602FD32"/>
          </w:placeholder>
          <w:text w:multiLine="1"/>
        </w:sdtPr>
        <w:sdtEndPr/>
        <w:sdtContent>
          <w:r w:rsidR="00903DB9">
            <w:rPr>
              <w:rFonts w:ascii="Trebuchet MS" w:eastAsia="Trebuchet MS" w:hAnsi="Trebuchet MS" w:cs="Trebuchet MS"/>
              <w:color w:val="363435"/>
              <w:spacing w:val="-4"/>
              <w:sz w:val="20"/>
              <w:szCs w:val="20"/>
            </w:rPr>
            <w:t xml:space="preserve"> (*) verplicht in te vullen</w:t>
          </w:r>
        </w:sdtContent>
      </w:sdt>
      <w:r w:rsidR="00422727">
        <w:rPr>
          <w:noProof/>
          <w:lang w:val="nl-BE" w:eastAsia="nl-BE"/>
        </w:rPr>
        <w:drawing>
          <wp:anchor distT="0" distB="0" distL="114300" distR="114300" simplePos="0" relativeHeight="251657728" behindDoc="1" locked="0" layoutInCell="1" allowOverlap="1" wp14:anchorId="2127A541" wp14:editId="08FB78F2">
            <wp:simplePos x="0" y="0"/>
            <wp:positionH relativeFrom="page">
              <wp:posOffset>720090</wp:posOffset>
            </wp:positionH>
            <wp:positionV relativeFrom="page">
              <wp:posOffset>720090</wp:posOffset>
            </wp:positionV>
            <wp:extent cx="2163445" cy="496570"/>
            <wp:effectExtent l="0" t="0" r="8255" b="0"/>
            <wp:wrapTight wrapText="bothSides">
              <wp:wrapPolygon edited="0">
                <wp:start x="0" y="0"/>
                <wp:lineTo x="0" y="20716"/>
                <wp:lineTo x="21492" y="20716"/>
                <wp:lineTo x="21492" y="0"/>
                <wp:lineTo x="0" y="0"/>
              </wp:wrapPolygon>
            </wp:wrapTight>
            <wp:docPr id="3" name="Afbeelding 1" descr="1-1 Logo basiselemen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1-1 Logo basiselement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5C853" w14:textId="77777777" w:rsidR="004624C8" w:rsidRPr="004624C8" w:rsidRDefault="004624C8" w:rsidP="00BD127E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rebuchet MS" w:hAnsi="Trebuchet MS"/>
          <w:sz w:val="30"/>
          <w:szCs w:val="30"/>
        </w:rPr>
      </w:pPr>
    </w:p>
    <w:p w14:paraId="73530B2A" w14:textId="77777777" w:rsidR="00257546" w:rsidRPr="00257546" w:rsidRDefault="00257546" w:rsidP="00257546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 w:rsidRPr="00257546">
        <w:rPr>
          <w:rFonts w:ascii="Trebuchet MS" w:hAnsi="Trebuchet MS" w:cs="Arial"/>
          <w:sz w:val="22"/>
          <w:szCs w:val="22"/>
        </w:rPr>
        <w:t xml:space="preserve">Ondergetekenden, 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……………………………………………………………………………………………………………., v</w:t>
      </w:r>
      <w:r w:rsidRPr="00257546">
        <w:rPr>
          <w:rFonts w:ascii="Trebuchet MS" w:hAnsi="Trebuchet MS" w:cs="Arial"/>
          <w:sz w:val="22"/>
          <w:szCs w:val="22"/>
        </w:rPr>
        <w:t>oorzitter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257546">
        <w:rPr>
          <w:rFonts w:ascii="Trebuchet MS" w:hAnsi="Trebuchet MS" w:cs="Arial"/>
          <w:sz w:val="22"/>
          <w:szCs w:val="22"/>
        </w:rPr>
        <w:t xml:space="preserve">en 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…………………………………………………………………………………………</w:t>
      </w:r>
      <w:r w:rsidR="00A0491E">
        <w:rPr>
          <w:rFonts w:ascii="Trebuchet MS" w:hAnsi="Trebuchet MS" w:cs="Arial"/>
          <w:sz w:val="22"/>
          <w:szCs w:val="22"/>
        </w:rPr>
        <w:t>………….</w:t>
      </w:r>
      <w:r w:rsidR="00F07283">
        <w:rPr>
          <w:rFonts w:ascii="Trebuchet MS" w:hAnsi="Trebuchet MS" w:cs="Arial"/>
          <w:sz w:val="22"/>
          <w:szCs w:val="22"/>
        </w:rPr>
        <w:t xml:space="preserve">…………………., </w:t>
      </w:r>
      <w:r w:rsidRPr="00257546">
        <w:rPr>
          <w:rFonts w:ascii="Trebuchet MS" w:hAnsi="Trebuchet MS" w:cs="Arial"/>
          <w:sz w:val="22"/>
          <w:szCs w:val="22"/>
        </w:rPr>
        <w:t>secretaris</w:t>
      </w:r>
      <w:r w:rsidR="00F07283">
        <w:rPr>
          <w:rFonts w:ascii="Trebuchet MS" w:hAnsi="Trebuchet MS" w:cs="Arial"/>
          <w:sz w:val="22"/>
          <w:szCs w:val="22"/>
        </w:rPr>
        <w:t xml:space="preserve"> </w:t>
      </w:r>
      <w:r w:rsidRPr="00257546">
        <w:rPr>
          <w:rFonts w:ascii="Trebuchet MS" w:hAnsi="Trebuchet MS" w:cs="Arial"/>
          <w:sz w:val="22"/>
          <w:szCs w:val="22"/>
        </w:rPr>
        <w:t xml:space="preserve">van de </w:t>
      </w:r>
      <w:r w:rsidR="00F07283" w:rsidRPr="00257546">
        <w:rPr>
          <w:rFonts w:ascii="Trebuchet MS" w:hAnsi="Trebuchet MS" w:cs="Arial"/>
          <w:sz w:val="22"/>
          <w:szCs w:val="22"/>
        </w:rPr>
        <w:t>sport</w:t>
      </w:r>
      <w:r w:rsidR="00F07283">
        <w:rPr>
          <w:rFonts w:ascii="Trebuchet MS" w:hAnsi="Trebuchet MS" w:cs="Arial"/>
          <w:sz w:val="22"/>
          <w:szCs w:val="22"/>
        </w:rPr>
        <w:t>v</w:t>
      </w:r>
      <w:r w:rsidR="00F07283" w:rsidRPr="00257546">
        <w:rPr>
          <w:rFonts w:ascii="Trebuchet MS" w:hAnsi="Trebuchet MS" w:cs="Arial"/>
          <w:sz w:val="22"/>
          <w:szCs w:val="22"/>
        </w:rPr>
        <w:t>ereniging</w:t>
      </w:r>
      <w:r w:rsidRPr="00257546">
        <w:rPr>
          <w:rFonts w:ascii="Trebuchet MS" w:hAnsi="Trebuchet MS" w:cs="Arial"/>
          <w:sz w:val="22"/>
          <w:szCs w:val="22"/>
        </w:rPr>
        <w:t xml:space="preserve"> 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……………………………………………………………………</w:t>
      </w:r>
      <w:r w:rsidR="00A0491E">
        <w:rPr>
          <w:rFonts w:ascii="Trebuchet MS" w:hAnsi="Trebuchet MS" w:cs="Arial"/>
          <w:sz w:val="22"/>
          <w:szCs w:val="22"/>
        </w:rPr>
        <w:t>…..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</w:t>
      </w:r>
      <w:r w:rsidR="00F07283" w:rsidRPr="00257546">
        <w:rPr>
          <w:rFonts w:ascii="Trebuchet MS" w:hAnsi="Trebuchet MS" w:cs="Arial"/>
          <w:sz w:val="22"/>
          <w:szCs w:val="22"/>
        </w:rPr>
        <w:t xml:space="preserve"> </w:t>
      </w:r>
      <w:r w:rsidR="00A0491E">
        <w:rPr>
          <w:rFonts w:ascii="Trebuchet MS" w:hAnsi="Trebuchet MS" w:cs="Arial"/>
          <w:bCs/>
          <w:sz w:val="22"/>
          <w:szCs w:val="22"/>
        </w:rPr>
        <w:t xml:space="preserve">maken </w:t>
      </w:r>
      <w:r w:rsidR="004951A6">
        <w:rPr>
          <w:rFonts w:ascii="Trebuchet MS" w:hAnsi="Trebuchet MS" w:cs="Arial"/>
          <w:bCs/>
          <w:sz w:val="22"/>
          <w:szCs w:val="22"/>
        </w:rPr>
        <w:t>hierbij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 de nodige bewijsstukken</w:t>
      </w:r>
      <w:r w:rsidR="005005C9">
        <w:rPr>
          <w:rFonts w:ascii="Trebuchet MS" w:hAnsi="Trebuchet MS" w:cs="Arial"/>
          <w:bCs/>
          <w:sz w:val="22"/>
          <w:szCs w:val="22"/>
        </w:rPr>
        <w:t>,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 zoals vermel</w:t>
      </w:r>
      <w:r>
        <w:rPr>
          <w:rFonts w:ascii="Trebuchet MS" w:hAnsi="Trebuchet MS" w:cs="Arial"/>
          <w:bCs/>
          <w:sz w:val="22"/>
          <w:szCs w:val="22"/>
        </w:rPr>
        <w:t>d in het reglement</w:t>
      </w:r>
      <w:r w:rsidR="005005C9">
        <w:rPr>
          <w:rFonts w:ascii="Trebuchet MS" w:hAnsi="Trebuchet MS" w:cs="Arial"/>
          <w:bCs/>
          <w:sz w:val="22"/>
          <w:szCs w:val="22"/>
        </w:rPr>
        <w:t>,</w:t>
      </w:r>
      <w:r>
        <w:rPr>
          <w:rFonts w:ascii="Trebuchet MS" w:hAnsi="Trebuchet MS" w:cs="Arial"/>
          <w:bCs/>
          <w:sz w:val="22"/>
          <w:szCs w:val="22"/>
        </w:rPr>
        <w:t xml:space="preserve"> over aan de gemeentelijke s</w:t>
      </w:r>
      <w:r w:rsidRPr="00257546">
        <w:rPr>
          <w:rFonts w:ascii="Trebuchet MS" w:hAnsi="Trebuchet MS" w:cs="Arial"/>
          <w:bCs/>
          <w:sz w:val="22"/>
          <w:szCs w:val="22"/>
        </w:rPr>
        <w:t>portdienst van Rijkevorsel, teneinde aanspraak te maken op deze subsidie.</w:t>
      </w:r>
    </w:p>
    <w:p w14:paraId="53E0437E" w14:textId="77777777" w:rsidR="00257546" w:rsidRPr="00257546" w:rsidRDefault="00257546" w:rsidP="00257546">
      <w:pPr>
        <w:spacing w:line="360" w:lineRule="auto"/>
        <w:jc w:val="both"/>
        <w:rPr>
          <w:rFonts w:ascii="Comic Sans MS" w:hAnsi="Comic Sans MS" w:cs="Arial"/>
          <w:sz w:val="22"/>
          <w:szCs w:val="22"/>
        </w:rPr>
      </w:pPr>
    </w:p>
    <w:p w14:paraId="5D8A0EB7" w14:textId="77777777" w:rsidR="00257546" w:rsidRPr="00257546" w:rsidRDefault="00257546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 w:rsidRPr="00257546">
        <w:rPr>
          <w:rFonts w:ascii="Trebuchet MS" w:hAnsi="Trebuchet MS" w:cs="Arial"/>
          <w:sz w:val="22"/>
          <w:szCs w:val="22"/>
        </w:rPr>
        <w:t>Investeringskosten sportinfrastructuur bedraagt:</w:t>
      </w:r>
      <w:r w:rsidR="00903DB9">
        <w:rPr>
          <w:rFonts w:ascii="Trebuchet MS" w:hAnsi="Trebuchet MS" w:cs="Arial"/>
          <w:sz w:val="22"/>
          <w:szCs w:val="22"/>
        </w:rPr>
        <w:t xml:space="preserve"> * </w:t>
      </w:r>
      <w:r w:rsidRPr="00257546">
        <w:rPr>
          <w:rFonts w:ascii="Trebuchet MS" w:hAnsi="Trebuchet MS" w:cs="Arial"/>
          <w:sz w:val="22"/>
          <w:szCs w:val="22"/>
        </w:rPr>
        <w:tab/>
      </w:r>
      <w:r w:rsidR="005005C9">
        <w:rPr>
          <w:rFonts w:ascii="Trebuchet MS" w:hAnsi="Trebuchet MS" w:cs="Arial"/>
          <w:sz w:val="22"/>
          <w:szCs w:val="22"/>
        </w:rPr>
        <w:t xml:space="preserve">€ </w:t>
      </w:r>
      <w:r w:rsidRPr="00257546">
        <w:rPr>
          <w:rFonts w:ascii="Trebuchet MS" w:hAnsi="Trebuchet MS" w:cs="Arial"/>
          <w:sz w:val="22"/>
          <w:szCs w:val="22"/>
        </w:rPr>
        <w:t xml:space="preserve">……………………………… </w:t>
      </w:r>
    </w:p>
    <w:p w14:paraId="1463696F" w14:textId="77777777" w:rsidR="00257546" w:rsidRPr="00257546" w:rsidRDefault="00257546" w:rsidP="00257546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44D090D4" w14:textId="77777777" w:rsidR="00257546" w:rsidRPr="00257546" w:rsidRDefault="005005C9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REKENINGNUMMER VAN DE CLUB:</w:t>
      </w:r>
      <w:r w:rsidR="00903DB9">
        <w:rPr>
          <w:rFonts w:ascii="Trebuchet MS" w:hAnsi="Trebuchet MS" w:cs="Arial"/>
          <w:sz w:val="22"/>
          <w:szCs w:val="22"/>
        </w:rPr>
        <w:t xml:space="preserve">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="00903DB9">
        <w:rPr>
          <w:rFonts w:ascii="Trebuchet MS" w:hAnsi="Trebuchet MS" w:cs="Arial"/>
          <w:sz w:val="22"/>
          <w:szCs w:val="22"/>
        </w:rPr>
        <w:tab/>
      </w:r>
      <w:r w:rsidR="00257546"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 w:rsidR="00903DB9">
        <w:rPr>
          <w:rFonts w:ascii="Trebuchet MS" w:hAnsi="Trebuchet MS" w:cs="Arial"/>
          <w:sz w:val="22"/>
          <w:szCs w:val="22"/>
        </w:rPr>
        <w:t>…………</w:t>
      </w:r>
    </w:p>
    <w:p w14:paraId="1050F620" w14:textId="77777777" w:rsidR="00257546" w:rsidRPr="00257546" w:rsidRDefault="00257546" w:rsidP="00257546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0CFEECB0" w14:textId="77777777" w:rsidR="00257546" w:rsidRPr="00257546" w:rsidRDefault="00257546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 w:rsidRPr="00257546">
        <w:rPr>
          <w:rFonts w:ascii="Trebuchet MS" w:hAnsi="Trebuchet MS" w:cs="Arial"/>
          <w:sz w:val="22"/>
          <w:szCs w:val="22"/>
        </w:rPr>
        <w:t>NAAM EN</w:t>
      </w:r>
      <w:r w:rsidR="005005C9">
        <w:rPr>
          <w:rFonts w:ascii="Trebuchet MS" w:hAnsi="Trebuchet MS" w:cs="Arial"/>
          <w:sz w:val="22"/>
          <w:szCs w:val="22"/>
        </w:rPr>
        <w:t xml:space="preserve"> ADRES van de rekeninghouder</w:t>
      </w:r>
      <w:r w:rsidR="00903DB9">
        <w:rPr>
          <w:rFonts w:ascii="Trebuchet MS" w:hAnsi="Trebuchet MS" w:cs="Arial"/>
          <w:sz w:val="22"/>
          <w:szCs w:val="22"/>
        </w:rPr>
        <w:t>: *</w:t>
      </w:r>
      <w:r w:rsidR="00903DB9">
        <w:rPr>
          <w:rFonts w:ascii="Trebuchet MS" w:hAnsi="Trebuchet MS" w:cs="Arial"/>
          <w:sz w:val="22"/>
          <w:szCs w:val="22"/>
        </w:rPr>
        <w:tab/>
      </w:r>
      <w:r w:rsidR="005005C9">
        <w:rPr>
          <w:rFonts w:ascii="Trebuchet MS" w:hAnsi="Trebuchet MS" w:cs="Arial"/>
          <w:sz w:val="22"/>
          <w:szCs w:val="22"/>
        </w:rPr>
        <w:tab/>
      </w:r>
      <w:r w:rsidR="00903DB9">
        <w:rPr>
          <w:rFonts w:ascii="Trebuchet MS" w:hAnsi="Trebuchet MS" w:cs="Arial"/>
          <w:sz w:val="22"/>
          <w:szCs w:val="22"/>
        </w:rPr>
        <w:tab/>
      </w:r>
      <w:r w:rsidR="005005C9"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 w:rsidR="00903DB9">
        <w:rPr>
          <w:rFonts w:ascii="Trebuchet MS" w:hAnsi="Trebuchet MS" w:cs="Arial"/>
          <w:sz w:val="22"/>
          <w:szCs w:val="22"/>
        </w:rPr>
        <w:t>…………</w:t>
      </w:r>
    </w:p>
    <w:p w14:paraId="2ACAE538" w14:textId="77777777" w:rsidR="00257546" w:rsidRPr="00257546" w:rsidRDefault="00257546" w:rsidP="00257546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44C8618C" w14:textId="77777777" w:rsidR="00257546" w:rsidRPr="00257546" w:rsidRDefault="005005C9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="00903DB9"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 w:rsidR="00903DB9">
        <w:rPr>
          <w:rFonts w:ascii="Trebuchet MS" w:hAnsi="Trebuchet MS" w:cs="Arial"/>
          <w:sz w:val="22"/>
          <w:szCs w:val="22"/>
        </w:rPr>
        <w:t>…………</w:t>
      </w:r>
    </w:p>
    <w:p w14:paraId="56530748" w14:textId="77777777" w:rsidR="00257546" w:rsidRPr="00257546" w:rsidRDefault="00257546" w:rsidP="00257546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4A4B43AD" w14:textId="77777777" w:rsidR="00257546" w:rsidRPr="00257546" w:rsidRDefault="005005C9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="00903DB9"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 w:rsidR="00903DB9">
        <w:rPr>
          <w:rFonts w:ascii="Trebuchet MS" w:hAnsi="Trebuchet MS" w:cs="Arial"/>
          <w:sz w:val="22"/>
          <w:szCs w:val="22"/>
        </w:rPr>
        <w:t>…………</w:t>
      </w:r>
    </w:p>
    <w:p w14:paraId="44701A9D" w14:textId="77777777" w:rsidR="00257546" w:rsidRPr="00257546" w:rsidRDefault="00257546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</w:p>
    <w:p w14:paraId="1BB9DFEA" w14:textId="77777777" w:rsidR="00257546" w:rsidRPr="00257546" w:rsidRDefault="00257546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257546">
        <w:rPr>
          <w:rFonts w:ascii="Trebuchet MS" w:hAnsi="Trebuchet MS" w:cs="Arial"/>
          <w:bCs/>
          <w:sz w:val="22"/>
          <w:szCs w:val="22"/>
        </w:rPr>
        <w:t>Mogen wij u vragen deze opgave JUIST en VOLLEDIG in te vullen en met de no</w:t>
      </w:r>
      <w:r w:rsidR="00FD1D56">
        <w:rPr>
          <w:rFonts w:ascii="Trebuchet MS" w:hAnsi="Trebuchet MS" w:cs="Arial"/>
          <w:bCs/>
          <w:sz w:val="22"/>
          <w:szCs w:val="22"/>
        </w:rPr>
        <w:t>dige bewijsstukken (zie Subsidiereglement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 Hoofdstuk II: bij </w:t>
      </w:r>
      <w:r w:rsidR="00FD1D56">
        <w:rPr>
          <w:rFonts w:ascii="Trebuchet MS" w:hAnsi="Trebuchet MS" w:cs="Arial"/>
          <w:bCs/>
          <w:sz w:val="22"/>
          <w:szCs w:val="22"/>
        </w:rPr>
        <w:t>te voegen documenten</w:t>
      </w:r>
      <w:r w:rsidRPr="00257546">
        <w:rPr>
          <w:rFonts w:ascii="Trebuchet MS" w:hAnsi="Trebuchet MS" w:cs="Arial"/>
          <w:bCs/>
          <w:sz w:val="22"/>
          <w:szCs w:val="22"/>
        </w:rPr>
        <w:t>) terug te sturen naar de gemeen</w:t>
      </w:r>
      <w:r w:rsidR="00855288">
        <w:rPr>
          <w:rFonts w:ascii="Trebuchet MS" w:hAnsi="Trebuchet MS" w:cs="Arial"/>
          <w:bCs/>
          <w:sz w:val="22"/>
          <w:szCs w:val="22"/>
        </w:rPr>
        <w:t>telijke sportdienst, Hoogstraatsesteenweg 19</w:t>
      </w:r>
      <w:r w:rsidR="005005C9">
        <w:rPr>
          <w:rFonts w:ascii="Trebuchet MS" w:hAnsi="Trebuchet MS" w:cs="Arial"/>
          <w:bCs/>
          <w:sz w:val="22"/>
          <w:szCs w:val="22"/>
        </w:rPr>
        <w:t xml:space="preserve"> - 23</w:t>
      </w:r>
      <w:r w:rsidR="00855288">
        <w:rPr>
          <w:rFonts w:ascii="Trebuchet MS" w:hAnsi="Trebuchet MS" w:cs="Arial"/>
          <w:bCs/>
          <w:sz w:val="22"/>
          <w:szCs w:val="22"/>
        </w:rPr>
        <w:t xml:space="preserve">10 Rijkevorsel </w:t>
      </w:r>
      <w:r w:rsidRPr="00257546">
        <w:rPr>
          <w:rFonts w:ascii="Trebuchet MS" w:hAnsi="Trebuchet MS" w:cs="Arial"/>
          <w:bCs/>
          <w:sz w:val="22"/>
          <w:szCs w:val="22"/>
        </w:rPr>
        <w:t>v</w:t>
      </w:r>
      <w:r w:rsidR="008F65A3">
        <w:rPr>
          <w:rFonts w:ascii="Trebuchet MS" w:hAnsi="Trebuchet MS" w:cs="Arial"/>
          <w:bCs/>
          <w:sz w:val="22"/>
          <w:szCs w:val="22"/>
        </w:rPr>
        <w:t>óó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r </w:t>
      </w:r>
      <w:r w:rsidRPr="00257546">
        <w:rPr>
          <w:rFonts w:ascii="Trebuchet MS" w:hAnsi="Trebuchet MS" w:cs="Arial"/>
          <w:sz w:val="22"/>
          <w:szCs w:val="22"/>
        </w:rPr>
        <w:t>15 september</w:t>
      </w:r>
      <w:r w:rsidR="00855288">
        <w:rPr>
          <w:rFonts w:ascii="Trebuchet MS" w:hAnsi="Trebuchet MS" w:cs="Arial"/>
          <w:bCs/>
          <w:sz w:val="22"/>
          <w:szCs w:val="22"/>
        </w:rPr>
        <w:t>.</w:t>
      </w:r>
    </w:p>
    <w:p w14:paraId="44CFD68B" w14:textId="77777777" w:rsidR="00257546" w:rsidRPr="00257546" w:rsidRDefault="00257546" w:rsidP="00257546">
      <w:pPr>
        <w:pStyle w:val="Plattetekst2"/>
        <w:spacing w:line="360" w:lineRule="auto"/>
        <w:rPr>
          <w:rFonts w:ascii="Trebuchet MS" w:hAnsi="Trebuchet MS" w:cs="Arial"/>
          <w:bCs/>
          <w:sz w:val="22"/>
          <w:szCs w:val="22"/>
        </w:rPr>
      </w:pPr>
    </w:p>
    <w:p w14:paraId="746677B9" w14:textId="77777777" w:rsidR="00257546" w:rsidRPr="00257546" w:rsidRDefault="00257546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257546">
        <w:rPr>
          <w:rFonts w:ascii="Trebuchet MS" w:hAnsi="Trebuchet MS" w:cs="Arial"/>
          <w:bCs/>
          <w:sz w:val="22"/>
          <w:szCs w:val="22"/>
        </w:rPr>
        <w:t>Voor waar en echt verklaard te Rijkevorsel, ………………</w:t>
      </w:r>
      <w:r w:rsidR="005005C9">
        <w:rPr>
          <w:rFonts w:ascii="Trebuchet MS" w:hAnsi="Trebuchet MS" w:cs="Arial"/>
          <w:bCs/>
          <w:sz w:val="22"/>
          <w:szCs w:val="22"/>
        </w:rPr>
        <w:t>…</w:t>
      </w:r>
      <w:r w:rsidR="00850488">
        <w:rPr>
          <w:rFonts w:ascii="Trebuchet MS" w:hAnsi="Trebuchet MS" w:cs="Arial"/>
          <w:bCs/>
          <w:sz w:val="22"/>
          <w:szCs w:val="22"/>
        </w:rPr>
        <w:t>/</w:t>
      </w:r>
      <w:r w:rsidR="005005C9">
        <w:rPr>
          <w:rFonts w:ascii="Trebuchet MS" w:hAnsi="Trebuchet MS" w:cs="Arial"/>
          <w:bCs/>
          <w:sz w:val="22"/>
          <w:szCs w:val="22"/>
        </w:rPr>
        <w:t>……</w:t>
      </w:r>
      <w:r w:rsidRPr="00257546">
        <w:rPr>
          <w:rFonts w:ascii="Trebuchet MS" w:hAnsi="Trebuchet MS" w:cs="Arial"/>
          <w:bCs/>
          <w:sz w:val="22"/>
          <w:szCs w:val="22"/>
        </w:rPr>
        <w:t>…………</w:t>
      </w:r>
      <w:r w:rsidR="00850488">
        <w:rPr>
          <w:rFonts w:ascii="Trebuchet MS" w:hAnsi="Trebuchet MS" w:cs="Arial"/>
          <w:bCs/>
          <w:sz w:val="22"/>
          <w:szCs w:val="22"/>
        </w:rPr>
        <w:t>/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………………… </w:t>
      </w:r>
    </w:p>
    <w:p w14:paraId="1A0BDD42" w14:textId="77777777" w:rsidR="00257546" w:rsidRPr="00257546" w:rsidRDefault="005005C9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>
        <w:rPr>
          <w:rFonts w:ascii="Trebuchet MS" w:hAnsi="Trebuchet MS" w:cs="Arial"/>
          <w:bCs/>
          <w:sz w:val="22"/>
          <w:szCs w:val="22"/>
        </w:rPr>
        <w:br/>
      </w:r>
      <w:r w:rsidR="00257546" w:rsidRPr="00257546">
        <w:rPr>
          <w:rFonts w:ascii="Trebuchet MS" w:hAnsi="Trebuchet MS" w:cs="Arial"/>
          <w:bCs/>
          <w:sz w:val="22"/>
          <w:szCs w:val="22"/>
        </w:rPr>
        <w:t>De Secretaris,</w:t>
      </w:r>
      <w:r w:rsidR="00257546" w:rsidRPr="00257546">
        <w:rPr>
          <w:rFonts w:ascii="Trebuchet MS" w:hAnsi="Trebuchet MS" w:cs="Arial"/>
          <w:bCs/>
          <w:sz w:val="22"/>
          <w:szCs w:val="22"/>
        </w:rPr>
        <w:tab/>
      </w:r>
      <w:r w:rsidR="00257546" w:rsidRPr="00257546">
        <w:rPr>
          <w:rFonts w:ascii="Trebuchet MS" w:hAnsi="Trebuchet MS" w:cs="Arial"/>
          <w:bCs/>
          <w:sz w:val="22"/>
          <w:szCs w:val="22"/>
        </w:rPr>
        <w:tab/>
      </w:r>
      <w:r w:rsidR="00257546" w:rsidRPr="00257546">
        <w:rPr>
          <w:rFonts w:ascii="Trebuchet MS" w:hAnsi="Trebuchet MS" w:cs="Arial"/>
          <w:bCs/>
          <w:sz w:val="22"/>
          <w:szCs w:val="22"/>
        </w:rPr>
        <w:tab/>
      </w:r>
      <w:r w:rsidR="00257546" w:rsidRPr="00257546">
        <w:rPr>
          <w:rFonts w:ascii="Trebuchet MS" w:hAnsi="Trebuchet MS" w:cs="Arial"/>
          <w:bCs/>
          <w:sz w:val="22"/>
          <w:szCs w:val="22"/>
        </w:rPr>
        <w:tab/>
      </w:r>
      <w:r w:rsidR="00257546" w:rsidRPr="00257546">
        <w:rPr>
          <w:rFonts w:ascii="Trebuchet MS" w:hAnsi="Trebuchet MS" w:cs="Arial"/>
          <w:bCs/>
          <w:sz w:val="22"/>
          <w:szCs w:val="22"/>
        </w:rPr>
        <w:tab/>
      </w:r>
      <w:r w:rsidR="00257546" w:rsidRPr="00257546">
        <w:rPr>
          <w:rFonts w:ascii="Trebuchet MS" w:hAnsi="Trebuchet MS" w:cs="Arial"/>
          <w:bCs/>
          <w:sz w:val="22"/>
          <w:szCs w:val="22"/>
        </w:rPr>
        <w:tab/>
      </w:r>
      <w:r w:rsidR="00257546" w:rsidRPr="00257546">
        <w:rPr>
          <w:rFonts w:ascii="Trebuchet MS" w:hAnsi="Trebuchet MS" w:cs="Arial"/>
          <w:bCs/>
          <w:sz w:val="22"/>
          <w:szCs w:val="22"/>
        </w:rPr>
        <w:tab/>
      </w:r>
      <w:r w:rsidR="00257546" w:rsidRPr="00257546">
        <w:rPr>
          <w:rFonts w:ascii="Trebuchet MS" w:hAnsi="Trebuchet MS" w:cs="Arial"/>
          <w:bCs/>
          <w:sz w:val="22"/>
          <w:szCs w:val="22"/>
        </w:rPr>
        <w:tab/>
      </w:r>
      <w:r w:rsidR="00257546" w:rsidRPr="00257546">
        <w:rPr>
          <w:rFonts w:ascii="Trebuchet MS" w:hAnsi="Trebuchet MS" w:cs="Arial"/>
          <w:bCs/>
          <w:sz w:val="22"/>
          <w:szCs w:val="22"/>
        </w:rPr>
        <w:tab/>
      </w:r>
      <w:r w:rsidR="00257546">
        <w:rPr>
          <w:rFonts w:ascii="Trebuchet MS" w:hAnsi="Trebuchet MS" w:cs="Arial"/>
          <w:bCs/>
          <w:sz w:val="22"/>
          <w:szCs w:val="22"/>
        </w:rPr>
        <w:tab/>
      </w:r>
      <w:r w:rsidR="00257546" w:rsidRPr="00257546">
        <w:rPr>
          <w:rFonts w:ascii="Trebuchet MS" w:hAnsi="Trebuchet MS" w:cs="Arial"/>
          <w:bCs/>
          <w:sz w:val="22"/>
          <w:szCs w:val="22"/>
        </w:rPr>
        <w:t>De Voorzitter,</w:t>
      </w:r>
    </w:p>
    <w:p w14:paraId="5433F9ED" w14:textId="77777777" w:rsidR="00257546" w:rsidRPr="00257546" w:rsidRDefault="00257546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</w:p>
    <w:p w14:paraId="6907E7D7" w14:textId="77777777" w:rsidR="00257546" w:rsidRPr="00AD2595" w:rsidRDefault="00257546" w:rsidP="00257546">
      <w:pPr>
        <w:pStyle w:val="Plattetekst2"/>
        <w:spacing w:line="360" w:lineRule="auto"/>
        <w:rPr>
          <w:rFonts w:ascii="Trebuchet MS" w:hAnsi="Trebuchet MS" w:cs="Arial"/>
          <w:szCs w:val="22"/>
          <w:lang w:val="nl-BE"/>
        </w:rPr>
      </w:pPr>
      <w:r>
        <w:rPr>
          <w:rFonts w:ascii="Trebuchet MS" w:hAnsi="Trebuchet MS" w:cs="Arial"/>
          <w:b/>
          <w:bCs/>
          <w:szCs w:val="22"/>
          <w:lang w:val="nl-BE"/>
        </w:rPr>
        <w:t>………………………………</w:t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 w:rsidRPr="00AD2595">
        <w:rPr>
          <w:rFonts w:ascii="Trebuchet MS" w:hAnsi="Trebuchet MS" w:cs="Arial"/>
          <w:b/>
          <w:bCs/>
          <w:szCs w:val="22"/>
          <w:lang w:val="nl-BE"/>
        </w:rPr>
        <w:t>…………………………</w:t>
      </w:r>
      <w:r>
        <w:rPr>
          <w:rFonts w:ascii="Trebuchet MS" w:hAnsi="Trebuchet MS" w:cs="Arial"/>
          <w:b/>
          <w:bCs/>
          <w:szCs w:val="22"/>
          <w:lang w:val="nl-BE"/>
        </w:rPr>
        <w:t>…</w:t>
      </w:r>
    </w:p>
    <w:sectPr w:rsidR="00257546" w:rsidRPr="00AD2595" w:rsidSect="004624C8">
      <w:footerReference w:type="even" r:id="rId8"/>
      <w:footerReference w:type="default" r:id="rId9"/>
      <w:footnotePr>
        <w:pos w:val="beneathText"/>
      </w:footnotePr>
      <w:pgSz w:w="11905" w:h="16837"/>
      <w:pgMar w:top="1135" w:right="1151" w:bottom="1135" w:left="1005" w:header="708" w:footer="8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DF456" w14:textId="77777777" w:rsidR="001A66C1" w:rsidRDefault="001A66C1">
      <w:r>
        <w:separator/>
      </w:r>
    </w:p>
  </w:endnote>
  <w:endnote w:type="continuationSeparator" w:id="0">
    <w:p w14:paraId="161D73A4" w14:textId="77777777" w:rsidR="001A66C1" w:rsidRDefault="001A6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9FFC" w14:textId="77777777" w:rsidR="00573A7A" w:rsidRDefault="00573A7A">
    <w:pPr>
      <w:pStyle w:val="Voettekst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  <w:p w14:paraId="456E7F8E" w14:textId="77777777" w:rsidR="00B24FAB" w:rsidRDefault="00B24F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641E" w14:textId="77777777" w:rsidR="004951A6" w:rsidRPr="0009273D" w:rsidRDefault="00855288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hAnsi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Sector Vrije Tijd</w:t>
    </w:r>
    <w:r w:rsidR="004951A6" w:rsidRPr="0009273D">
      <w:rPr>
        <w:rFonts w:ascii="Trebuchet MS" w:eastAsia="Trebuchet MS" w:hAnsi="Trebuchet MS" w:cs="Trebuchet MS"/>
        <w:sz w:val="20"/>
        <w:szCs w:val="20"/>
      </w:rPr>
      <w:tab/>
    </w:r>
    <w:r w:rsidR="004951A6" w:rsidRPr="0009273D">
      <w:rPr>
        <w:rFonts w:ascii="Trebuchet MS" w:hAnsi="Trebuchet MS"/>
        <w:sz w:val="20"/>
        <w:szCs w:val="20"/>
      </w:rPr>
      <w:t>maandag: 9.00 - 12.30 uur en 13.30 - 19.30 uur</w:t>
    </w:r>
  </w:p>
  <w:p w14:paraId="5E3DC9E2" w14:textId="77777777" w:rsidR="004951A6" w:rsidRDefault="00855288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Hoogstraatsesteenweg 19</w:t>
    </w:r>
    <w:r w:rsidR="004951A6" w:rsidRPr="0009273D"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 w:rsidR="004951A6" w:rsidRPr="0009273D">
      <w:rPr>
        <w:rFonts w:ascii="Trebuchet MS" w:eastAsia="Trebuchet MS" w:hAnsi="Trebuchet MS" w:cs="Trebuchet MS"/>
        <w:sz w:val="20"/>
        <w:szCs w:val="20"/>
      </w:rPr>
      <w:t>- 2310</w:t>
    </w:r>
    <w:r w:rsidR="004951A6" w:rsidRPr="0009273D"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>
      <w:rPr>
        <w:rFonts w:ascii="Trebuchet MS" w:eastAsia="Trebuchet MS" w:hAnsi="Trebuchet MS" w:cs="Trebuchet MS"/>
        <w:sz w:val="20"/>
        <w:szCs w:val="20"/>
      </w:rPr>
      <w:t>Rijkevorsel</w:t>
    </w:r>
    <w:r w:rsidR="004951A6" w:rsidRPr="0009273D">
      <w:rPr>
        <w:rFonts w:ascii="Trebuchet MS" w:eastAsia="Trebuchet MS" w:hAnsi="Trebuchet MS" w:cs="Trebuchet MS"/>
        <w:sz w:val="20"/>
        <w:szCs w:val="20"/>
      </w:rPr>
      <w:tab/>
      <w:t>woensdag: 9.00 – 12.00 uur en 13.00 – 16.00 uur</w:t>
    </w:r>
  </w:p>
  <w:p w14:paraId="0376CE07" w14:textId="77777777" w:rsidR="004951A6" w:rsidRDefault="00855288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03 340 00 54</w:t>
    </w:r>
    <w:r w:rsidR="004951A6">
      <w:rPr>
        <w:rFonts w:ascii="Trebuchet MS" w:eastAsia="Trebuchet MS" w:hAnsi="Trebuchet MS" w:cs="Trebuchet MS"/>
        <w:sz w:val="20"/>
        <w:szCs w:val="20"/>
      </w:rPr>
      <w:tab/>
      <w:t>dinsdag – vrijdag: 9.00 uur – 12.00 uu</w:t>
    </w:r>
    <w:r w:rsidR="00743F77">
      <w:rPr>
        <w:rFonts w:ascii="Trebuchet MS" w:eastAsia="Trebuchet MS" w:hAnsi="Trebuchet MS" w:cs="Trebuchet MS"/>
        <w:sz w:val="20"/>
        <w:szCs w:val="20"/>
      </w:rPr>
      <w:t>r</w:t>
    </w:r>
  </w:p>
  <w:p w14:paraId="7FCA9DBC" w14:textId="77777777" w:rsidR="004951A6" w:rsidRPr="0009273D" w:rsidRDefault="004951A6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53753" w14:textId="77777777" w:rsidR="001A66C1" w:rsidRDefault="001A66C1">
      <w:r>
        <w:separator/>
      </w:r>
    </w:p>
  </w:footnote>
  <w:footnote w:type="continuationSeparator" w:id="0">
    <w:p w14:paraId="2725A04B" w14:textId="77777777" w:rsidR="001A66C1" w:rsidRDefault="001A6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3AA6604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024C5F"/>
    <w:multiLevelType w:val="multilevel"/>
    <w:tmpl w:val="06D80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9" w15:restartNumberingAfterBreak="0">
    <w:nsid w:val="0A1F6601"/>
    <w:multiLevelType w:val="singleLevel"/>
    <w:tmpl w:val="0413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0DE37C16"/>
    <w:multiLevelType w:val="hybridMultilevel"/>
    <w:tmpl w:val="650C0758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C806E3"/>
    <w:multiLevelType w:val="hybridMultilevel"/>
    <w:tmpl w:val="4BD8107C"/>
    <w:lvl w:ilvl="0" w:tplc="A09E3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8B706E"/>
    <w:multiLevelType w:val="singleLevel"/>
    <w:tmpl w:val="00A05604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3" w15:restartNumberingAfterBreak="0">
    <w:nsid w:val="24197D33"/>
    <w:multiLevelType w:val="hybridMultilevel"/>
    <w:tmpl w:val="728243C6"/>
    <w:lvl w:ilvl="0" w:tplc="57B40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C22DC2"/>
    <w:multiLevelType w:val="hybridMultilevel"/>
    <w:tmpl w:val="0786E5BE"/>
    <w:lvl w:ilvl="0" w:tplc="570AA8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425F2"/>
    <w:multiLevelType w:val="hybridMultilevel"/>
    <w:tmpl w:val="B882D8CC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E2C9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695224026">
    <w:abstractNumId w:val="0"/>
  </w:num>
  <w:num w:numId="2" w16cid:durableId="214509054">
    <w:abstractNumId w:val="1"/>
  </w:num>
  <w:num w:numId="3" w16cid:durableId="306983006">
    <w:abstractNumId w:val="2"/>
  </w:num>
  <w:num w:numId="4" w16cid:durableId="321658958">
    <w:abstractNumId w:val="3"/>
  </w:num>
  <w:num w:numId="5" w16cid:durableId="1622298868">
    <w:abstractNumId w:val="4"/>
  </w:num>
  <w:num w:numId="6" w16cid:durableId="1336302677">
    <w:abstractNumId w:val="5"/>
  </w:num>
  <w:num w:numId="7" w16cid:durableId="1574117223">
    <w:abstractNumId w:val="6"/>
  </w:num>
  <w:num w:numId="8" w16cid:durableId="1344556502">
    <w:abstractNumId w:val="7"/>
  </w:num>
  <w:num w:numId="9" w16cid:durableId="1097216283">
    <w:abstractNumId w:val="10"/>
  </w:num>
  <w:num w:numId="10" w16cid:durableId="1638954192">
    <w:abstractNumId w:val="16"/>
  </w:num>
  <w:num w:numId="11" w16cid:durableId="1766153355">
    <w:abstractNumId w:val="9"/>
  </w:num>
  <w:num w:numId="12" w16cid:durableId="1221751069">
    <w:abstractNumId w:val="12"/>
  </w:num>
  <w:num w:numId="13" w16cid:durableId="1110473105">
    <w:abstractNumId w:val="15"/>
  </w:num>
  <w:num w:numId="14" w16cid:durableId="724257175">
    <w:abstractNumId w:val="13"/>
  </w:num>
  <w:num w:numId="15" w16cid:durableId="1731884538">
    <w:abstractNumId w:val="8"/>
  </w:num>
  <w:num w:numId="16" w16cid:durableId="1264462415">
    <w:abstractNumId w:val="11"/>
  </w:num>
  <w:num w:numId="17" w16cid:durableId="15030137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C8"/>
    <w:rsid w:val="0009273D"/>
    <w:rsid w:val="000E21C5"/>
    <w:rsid w:val="001119E7"/>
    <w:rsid w:val="001A4761"/>
    <w:rsid w:val="001A66C1"/>
    <w:rsid w:val="001B7DA9"/>
    <w:rsid w:val="00257546"/>
    <w:rsid w:val="002B2B42"/>
    <w:rsid w:val="002D1AEB"/>
    <w:rsid w:val="00310A84"/>
    <w:rsid w:val="00341121"/>
    <w:rsid w:val="00422727"/>
    <w:rsid w:val="0043456D"/>
    <w:rsid w:val="004624C8"/>
    <w:rsid w:val="00485F26"/>
    <w:rsid w:val="004951A6"/>
    <w:rsid w:val="005005C9"/>
    <w:rsid w:val="00501F78"/>
    <w:rsid w:val="00502868"/>
    <w:rsid w:val="00515988"/>
    <w:rsid w:val="0055643F"/>
    <w:rsid w:val="00572A47"/>
    <w:rsid w:val="00573A7A"/>
    <w:rsid w:val="005E144A"/>
    <w:rsid w:val="005F40C2"/>
    <w:rsid w:val="006617EF"/>
    <w:rsid w:val="00670A1F"/>
    <w:rsid w:val="0068567B"/>
    <w:rsid w:val="006C7BD5"/>
    <w:rsid w:val="00743F77"/>
    <w:rsid w:val="00850488"/>
    <w:rsid w:val="00855288"/>
    <w:rsid w:val="00867B33"/>
    <w:rsid w:val="008B52C8"/>
    <w:rsid w:val="008F65A3"/>
    <w:rsid w:val="00903DB9"/>
    <w:rsid w:val="00976C6E"/>
    <w:rsid w:val="00A0491E"/>
    <w:rsid w:val="00A82622"/>
    <w:rsid w:val="00B24FAB"/>
    <w:rsid w:val="00B304A5"/>
    <w:rsid w:val="00B86C4B"/>
    <w:rsid w:val="00BC5352"/>
    <w:rsid w:val="00BD127E"/>
    <w:rsid w:val="00C66A5A"/>
    <w:rsid w:val="00C833B1"/>
    <w:rsid w:val="00DE6CA4"/>
    <w:rsid w:val="00E14B47"/>
    <w:rsid w:val="00EB234A"/>
    <w:rsid w:val="00EB40F4"/>
    <w:rsid w:val="00ED7160"/>
    <w:rsid w:val="00EF3DD4"/>
    <w:rsid w:val="00F07283"/>
    <w:rsid w:val="00F63ECF"/>
    <w:rsid w:val="00FC2893"/>
    <w:rsid w:val="00FD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31DCAD"/>
  <w15:chartTrackingRefBased/>
  <w15:docId w15:val="{6EBD31EA-67C0-4206-8E5D-8278D007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624C8"/>
    <w:pPr>
      <w:suppressAutoHyphens/>
    </w:pPr>
    <w:rPr>
      <w:kern w:val="1"/>
      <w:sz w:val="24"/>
      <w:szCs w:val="24"/>
      <w:lang w:val="nl-NL" w:eastAsia="ar-SA"/>
    </w:rPr>
  </w:style>
  <w:style w:type="paragraph" w:styleId="Kop1">
    <w:name w:val="heading 1"/>
    <w:basedOn w:val="Standaard"/>
    <w:next w:val="Standaard"/>
    <w:link w:val="Kop1Char"/>
    <w:qFormat/>
    <w:rsid w:val="00C833B1"/>
    <w:pPr>
      <w:keepNext/>
      <w:suppressAutoHyphens w:val="0"/>
      <w:outlineLvl w:val="0"/>
    </w:pPr>
    <w:rPr>
      <w:i/>
      <w:kern w:val="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C833B1"/>
    <w:pPr>
      <w:keepNext/>
      <w:suppressAutoHyphens w:val="0"/>
      <w:ind w:left="1068" w:firstLine="348"/>
      <w:outlineLvl w:val="1"/>
    </w:pPr>
    <w:rPr>
      <w:i/>
      <w:kern w:val="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rsid w:val="004624C8"/>
    <w:pPr>
      <w:ind w:left="708"/>
    </w:pPr>
    <w:rPr>
      <w:lang w:val="nl-BE"/>
    </w:rPr>
  </w:style>
  <w:style w:type="paragraph" w:styleId="Titel">
    <w:name w:val="Title"/>
    <w:basedOn w:val="Standaard"/>
    <w:next w:val="Ondertitel"/>
    <w:qFormat/>
    <w:rsid w:val="004624C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b/>
      <w:bCs/>
      <w:lang w:val="nl-BE"/>
    </w:rPr>
  </w:style>
  <w:style w:type="paragraph" w:styleId="Voettekst">
    <w:name w:val="footer"/>
    <w:basedOn w:val="Standaard"/>
    <w:link w:val="VoettekstChar"/>
    <w:rsid w:val="004624C8"/>
    <w:pPr>
      <w:tabs>
        <w:tab w:val="center" w:pos="4536"/>
        <w:tab w:val="right" w:pos="9072"/>
      </w:tabs>
    </w:pPr>
  </w:style>
  <w:style w:type="paragraph" w:styleId="Ondertitel">
    <w:name w:val="Subtitle"/>
    <w:basedOn w:val="Standaard"/>
    <w:qFormat/>
    <w:rsid w:val="004624C8"/>
    <w:pPr>
      <w:spacing w:after="60"/>
      <w:jc w:val="center"/>
      <w:outlineLvl w:val="1"/>
    </w:pPr>
    <w:rPr>
      <w:rFonts w:ascii="Arial" w:hAnsi="Arial" w:cs="Arial"/>
    </w:rPr>
  </w:style>
  <w:style w:type="paragraph" w:styleId="Koptekst">
    <w:name w:val="header"/>
    <w:basedOn w:val="Standaard"/>
    <w:link w:val="KoptekstChar"/>
    <w:rsid w:val="0043456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43456D"/>
    <w:rPr>
      <w:kern w:val="1"/>
      <w:sz w:val="24"/>
      <w:szCs w:val="24"/>
      <w:lang w:val="nl-NL" w:eastAsia="ar-SA"/>
    </w:rPr>
  </w:style>
  <w:style w:type="paragraph" w:styleId="Plattetekst">
    <w:name w:val="Body Text"/>
    <w:basedOn w:val="Standaard"/>
    <w:link w:val="PlattetekstChar"/>
    <w:rsid w:val="00C833B1"/>
    <w:pPr>
      <w:spacing w:after="120"/>
    </w:pPr>
  </w:style>
  <w:style w:type="character" w:customStyle="1" w:styleId="PlattetekstChar">
    <w:name w:val="Platte tekst Char"/>
    <w:link w:val="Plattetekst"/>
    <w:rsid w:val="00C833B1"/>
    <w:rPr>
      <w:kern w:val="1"/>
      <w:sz w:val="24"/>
      <w:szCs w:val="24"/>
      <w:lang w:val="nl-NL" w:eastAsia="ar-SA"/>
    </w:rPr>
  </w:style>
  <w:style w:type="paragraph" w:styleId="Plattetekst3">
    <w:name w:val="Body Text 3"/>
    <w:basedOn w:val="Standaard"/>
    <w:link w:val="Plattetekst3Char"/>
    <w:rsid w:val="00C833B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C833B1"/>
    <w:rPr>
      <w:kern w:val="1"/>
      <w:sz w:val="16"/>
      <w:szCs w:val="16"/>
      <w:lang w:val="nl-NL" w:eastAsia="ar-SA"/>
    </w:rPr>
  </w:style>
  <w:style w:type="character" w:customStyle="1" w:styleId="Kop1Char">
    <w:name w:val="Kop 1 Char"/>
    <w:link w:val="Kop1"/>
    <w:rsid w:val="00C833B1"/>
    <w:rPr>
      <w:i/>
      <w:sz w:val="24"/>
      <w:lang w:val="nl-NL" w:eastAsia="nl-NL"/>
    </w:rPr>
  </w:style>
  <w:style w:type="character" w:customStyle="1" w:styleId="Kop2Char">
    <w:name w:val="Kop 2 Char"/>
    <w:link w:val="Kop2"/>
    <w:rsid w:val="00C833B1"/>
    <w:rPr>
      <w:i/>
      <w:sz w:val="24"/>
      <w:lang w:val="nl-NL" w:eastAsia="nl-NL"/>
    </w:rPr>
  </w:style>
  <w:style w:type="character" w:styleId="Hyperlink">
    <w:name w:val="Hyperlink"/>
    <w:rsid w:val="00C833B1"/>
    <w:rPr>
      <w:rFonts w:cs="Times New Roman"/>
      <w:color w:val="0000FF"/>
      <w:u w:val="single"/>
    </w:rPr>
  </w:style>
  <w:style w:type="character" w:customStyle="1" w:styleId="VoettekstChar">
    <w:name w:val="Voettekst Char"/>
    <w:link w:val="Voettekst"/>
    <w:rsid w:val="00976C6E"/>
    <w:rPr>
      <w:kern w:val="1"/>
      <w:sz w:val="24"/>
      <w:szCs w:val="24"/>
      <w:lang w:val="nl-NL" w:eastAsia="ar-SA"/>
    </w:rPr>
  </w:style>
  <w:style w:type="paragraph" w:styleId="Plattetekst2">
    <w:name w:val="Body Text 2"/>
    <w:basedOn w:val="Standaard"/>
    <w:link w:val="Plattetekst2Char"/>
    <w:rsid w:val="008B52C8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8B52C8"/>
    <w:rPr>
      <w:kern w:val="1"/>
      <w:sz w:val="24"/>
      <w:szCs w:val="24"/>
      <w:lang w:val="nl-NL" w:eastAsia="ar-SA"/>
    </w:rPr>
  </w:style>
  <w:style w:type="table" w:customStyle="1" w:styleId="Tabelraster1">
    <w:name w:val="Tabelraster1"/>
    <w:basedOn w:val="Standaardtabel"/>
    <w:next w:val="Tabelraster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6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98069CDA884D2CB696D6057602FD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DE0941-370E-4F76-B51E-20AD284C6542}"/>
      </w:docPartPr>
      <w:docPartBody>
        <w:p w:rsidR="00DB64DE" w:rsidRDefault="00DB63AD" w:rsidP="00DB63AD">
          <w:pPr>
            <w:pStyle w:val="4598069CDA884D2CB696D6057602FD32"/>
          </w:pPr>
          <w:r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3AD"/>
    <w:rsid w:val="000A4F65"/>
    <w:rsid w:val="00A82622"/>
    <w:rsid w:val="00DB63AD"/>
    <w:rsid w:val="00DB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B63AD"/>
  </w:style>
  <w:style w:type="paragraph" w:customStyle="1" w:styleId="4598069CDA884D2CB696D6057602FD32">
    <w:name w:val="4598069CDA884D2CB696D6057602FD32"/>
    <w:rsid w:val="00DB63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Rijkevorsel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</dc:creator>
  <cp:keywords/>
  <dc:description/>
  <cp:lastModifiedBy>Sarah Janssens</cp:lastModifiedBy>
  <cp:revision>5</cp:revision>
  <cp:lastPrinted>2020-07-22T14:56:00Z</cp:lastPrinted>
  <dcterms:created xsi:type="dcterms:W3CDTF">2020-07-22T13:56:00Z</dcterms:created>
  <dcterms:modified xsi:type="dcterms:W3CDTF">2026-06-15T17:10:00Z</dcterms:modified>
</cp:coreProperties>
</file>