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5F36F" w14:textId="77777777" w:rsidR="00541EF9" w:rsidRDefault="00541EF9" w:rsidP="00541EF9">
      <w:pPr>
        <w:jc w:val="center"/>
        <w:rPr>
          <w:rFonts w:ascii="Trebuchet MS" w:hAnsi="Trebuchet MS" w:cs="Trebuchet MS"/>
          <w:b/>
          <w:caps/>
          <w:color w:val="363435"/>
          <w:spacing w:val="38"/>
          <w:kern w:val="30"/>
          <w:sz w:val="30"/>
          <w:szCs w:val="30"/>
        </w:rPr>
      </w:pPr>
    </w:p>
    <w:p w14:paraId="0CC89409" w14:textId="77777777" w:rsidR="00541EF9" w:rsidRDefault="00541EF9" w:rsidP="00541EF9">
      <w:pPr>
        <w:jc w:val="center"/>
        <w:rPr>
          <w:rFonts w:ascii="Trebuchet MS" w:hAnsi="Trebuchet MS" w:cs="Trebuchet MS"/>
          <w:b/>
          <w:caps/>
          <w:color w:val="363435"/>
          <w:spacing w:val="38"/>
          <w:kern w:val="30"/>
          <w:sz w:val="30"/>
          <w:szCs w:val="30"/>
        </w:rPr>
      </w:pPr>
    </w:p>
    <w:p w14:paraId="05E3E548" w14:textId="77777777" w:rsidR="00541EF9" w:rsidRDefault="00541EF9" w:rsidP="00541EF9">
      <w:pPr>
        <w:jc w:val="center"/>
        <w:rPr>
          <w:rFonts w:ascii="Trebuchet MS" w:hAnsi="Trebuchet MS" w:cs="Trebuchet MS"/>
          <w:b/>
          <w:caps/>
          <w:color w:val="363435"/>
          <w:spacing w:val="38"/>
          <w:kern w:val="30"/>
          <w:sz w:val="30"/>
          <w:szCs w:val="30"/>
        </w:rPr>
      </w:pPr>
    </w:p>
    <w:p w14:paraId="12DF9DA0" w14:textId="77777777" w:rsidR="00541EF9" w:rsidRDefault="00541EF9" w:rsidP="00541EF9">
      <w:pPr>
        <w:jc w:val="center"/>
        <w:rPr>
          <w:rFonts w:ascii="Trebuchet MS" w:hAnsi="Trebuchet MS" w:cs="Trebuchet MS"/>
          <w:b/>
          <w:caps/>
          <w:color w:val="363435"/>
          <w:spacing w:val="38"/>
          <w:kern w:val="30"/>
          <w:sz w:val="30"/>
          <w:szCs w:val="30"/>
        </w:rPr>
      </w:pPr>
    </w:p>
    <w:p w14:paraId="27AECBE2" w14:textId="77777777" w:rsidR="00541EF9" w:rsidRDefault="00541EF9" w:rsidP="00541EF9">
      <w:pPr>
        <w:jc w:val="center"/>
        <w:rPr>
          <w:rFonts w:ascii="Trebuchet MS" w:hAnsi="Trebuchet MS" w:cs="Trebuchet MS"/>
          <w:b/>
          <w:caps/>
          <w:color w:val="363435"/>
          <w:spacing w:val="38"/>
          <w:kern w:val="30"/>
          <w:sz w:val="30"/>
          <w:szCs w:val="30"/>
        </w:rPr>
      </w:pPr>
    </w:p>
    <w:p w14:paraId="77D05EE3" w14:textId="77777777" w:rsidR="00541EF9" w:rsidRPr="00620D94" w:rsidRDefault="00541EF9" w:rsidP="00541EF9">
      <w:pPr>
        <w:jc w:val="center"/>
        <w:rPr>
          <w:rFonts w:ascii="Trebuchet MS" w:hAnsi="Trebuchet MS" w:cs="Trebuchet MS"/>
          <w:b/>
          <w:color w:val="363435"/>
          <w:spacing w:val="38"/>
          <w:sz w:val="38"/>
          <w:szCs w:val="38"/>
        </w:rPr>
      </w:pPr>
      <w:r w:rsidRPr="00620D94"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 xml:space="preserve">Aanvraagdossier </w:t>
      </w:r>
      <w:r w:rsidRPr="00620D94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 xml:space="preserve">sportsubsidies </w:t>
      </w:r>
    </w:p>
    <w:p w14:paraId="0FD516BD" w14:textId="77777777" w:rsidR="00BC7FF7" w:rsidRDefault="00541EF9" w:rsidP="00541EF9">
      <w:pPr>
        <w:jc w:val="center"/>
        <w:rPr>
          <w:rFonts w:ascii="Trebuchet MS" w:hAnsi="Trebuchet MS" w:cs="Trebuchet MS"/>
          <w:b/>
          <w:color w:val="363435"/>
          <w:spacing w:val="38"/>
          <w:sz w:val="38"/>
          <w:szCs w:val="38"/>
        </w:rPr>
      </w:pPr>
      <w:r w:rsidRPr="00620D94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 xml:space="preserve">voor </w:t>
      </w:r>
      <w:r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>sportverenigingen</w:t>
      </w:r>
    </w:p>
    <w:p w14:paraId="7CD61644" w14:textId="236C8BFE" w:rsidR="00541EF9" w:rsidRPr="00BC7FF7" w:rsidRDefault="00BC7FF7" w:rsidP="00541EF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Cs w:val="38"/>
        </w:rPr>
      </w:pPr>
      <w:r w:rsidRPr="00BC7FF7">
        <w:rPr>
          <w:rFonts w:ascii="Trebuchet MS" w:hAnsi="Trebuchet MS" w:cs="Trebuchet MS"/>
          <w:b/>
          <w:color w:val="363435"/>
          <w:spacing w:val="38"/>
          <w:szCs w:val="38"/>
        </w:rPr>
        <w:t>20</w:t>
      </w:r>
      <w:r w:rsidR="003D51A9">
        <w:rPr>
          <w:rFonts w:ascii="Trebuchet MS" w:hAnsi="Trebuchet MS" w:cs="Trebuchet MS"/>
          <w:b/>
          <w:color w:val="363435"/>
          <w:spacing w:val="38"/>
          <w:szCs w:val="38"/>
        </w:rPr>
        <w:t>26</w:t>
      </w:r>
      <w:r w:rsidRPr="00BC7FF7">
        <w:rPr>
          <w:rFonts w:ascii="Trebuchet MS" w:hAnsi="Trebuchet MS" w:cs="Trebuchet MS"/>
          <w:b/>
          <w:color w:val="363435"/>
          <w:spacing w:val="38"/>
          <w:szCs w:val="38"/>
        </w:rPr>
        <w:t>-20</w:t>
      </w:r>
      <w:r w:rsidR="003D51A9">
        <w:rPr>
          <w:rFonts w:ascii="Trebuchet MS" w:hAnsi="Trebuchet MS" w:cs="Trebuchet MS"/>
          <w:b/>
          <w:color w:val="363435"/>
          <w:spacing w:val="38"/>
          <w:szCs w:val="38"/>
        </w:rPr>
        <w:t>31</w:t>
      </w:r>
      <w:r w:rsidR="00541EF9" w:rsidRPr="00BC7FF7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 xml:space="preserve"> </w:t>
      </w:r>
    </w:p>
    <w:p w14:paraId="3C212517" w14:textId="77777777" w:rsidR="00F63ECF" w:rsidRPr="00541EF9" w:rsidRDefault="0016726E" w:rsidP="00541EF9">
      <w:pPr>
        <w:jc w:val="center"/>
        <w:rPr>
          <w:rFonts w:ascii="Trebuchet MS" w:hAnsi="Trebuchet MS"/>
          <w:bCs/>
        </w:rPr>
      </w:pPr>
      <w:sdt>
        <w:sdtPr>
          <w:rPr>
            <w:rFonts w:ascii="Trebuchet MS" w:eastAsia="Trebuchet MS" w:hAnsi="Trebuchet MS" w:cs="Trebuchet MS"/>
            <w:color w:val="363435"/>
            <w:spacing w:val="-4"/>
            <w:sz w:val="20"/>
            <w:szCs w:val="20"/>
          </w:rPr>
          <w:id w:val="1125811694"/>
          <w:placeholder>
            <w:docPart w:val="BFC9C32DFF464D3D8689CDA4A1996FAB"/>
          </w:placeholder>
          <w:text w:multiLine="1"/>
        </w:sdtPr>
        <w:sdtEndPr/>
        <w:sdtContent>
          <w:r w:rsidR="00541EF9">
            <w:rPr>
              <w:rFonts w:ascii="Trebuchet MS" w:eastAsia="Trebuchet MS" w:hAnsi="Trebuchet MS" w:cs="Trebuchet MS"/>
              <w:color w:val="363435"/>
              <w:spacing w:val="-4"/>
              <w:sz w:val="20"/>
              <w:szCs w:val="20"/>
            </w:rPr>
            <w:t xml:space="preserve"> (*) verplicht in te vullen</w:t>
          </w:r>
        </w:sdtContent>
      </w:sdt>
      <w:r w:rsidR="00541EF9">
        <w:rPr>
          <w:noProof/>
          <w:lang w:val="nl-BE" w:eastAsia="nl-BE"/>
        </w:rPr>
        <w:t xml:space="preserve"> </w:t>
      </w:r>
      <w:r w:rsidR="00422727">
        <w:rPr>
          <w:noProof/>
          <w:lang w:val="nl-BE" w:eastAsia="nl-BE"/>
        </w:rPr>
        <w:drawing>
          <wp:anchor distT="0" distB="0" distL="114300" distR="114300" simplePos="0" relativeHeight="251657728" behindDoc="1" locked="0" layoutInCell="1" allowOverlap="1" wp14:anchorId="5B7242A0" wp14:editId="4972CA98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3445" cy="496570"/>
            <wp:effectExtent l="0" t="0" r="8255" b="0"/>
            <wp:wrapTight wrapText="bothSides">
              <wp:wrapPolygon edited="0">
                <wp:start x="0" y="0"/>
                <wp:lineTo x="0" y="20716"/>
                <wp:lineTo x="21492" y="20716"/>
                <wp:lineTo x="21492" y="0"/>
                <wp:lineTo x="0" y="0"/>
              </wp:wrapPolygon>
            </wp:wrapTight>
            <wp:docPr id="3" name="Afbeelding 1" descr="1-1 Logo basiselemen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1-1 Logo basiselement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8BCE5" w14:textId="77777777" w:rsidR="00541EF9" w:rsidRDefault="00541EF9" w:rsidP="00EF3DD4">
      <w:pPr>
        <w:spacing w:after="120" w:line="276" w:lineRule="auto"/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</w:pPr>
    </w:p>
    <w:p w14:paraId="2493795B" w14:textId="77777777" w:rsidR="00EF3DD4" w:rsidRPr="0068567B" w:rsidRDefault="00EF3DD4" w:rsidP="00EF3DD4">
      <w:pPr>
        <w:spacing w:after="120" w:line="276" w:lineRule="auto"/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</w:pPr>
      <w:r w:rsidRPr="0068567B"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  <w:t xml:space="preserve">Identificatiegegevens sportclub </w:t>
      </w:r>
    </w:p>
    <w:p w14:paraId="48A35B92" w14:textId="77777777" w:rsidR="00EF3DD4" w:rsidRDefault="00EF3DD4" w:rsidP="00EF3DD4">
      <w:pPr>
        <w:spacing w:after="120" w:line="276" w:lineRule="auto"/>
        <w:rPr>
          <w:rFonts w:ascii="Trebuchet MS" w:hAnsi="Trebuchet MS"/>
          <w:sz w:val="22"/>
          <w:szCs w:val="22"/>
        </w:rPr>
      </w:pPr>
      <w:r w:rsidRPr="0058290E">
        <w:rPr>
          <w:rFonts w:ascii="Trebuchet MS" w:hAnsi="Trebuchet MS"/>
          <w:sz w:val="22"/>
          <w:szCs w:val="22"/>
        </w:rPr>
        <w:t>Erkenning</w:t>
      </w:r>
      <w:r w:rsidR="00A868FF" w:rsidRPr="0058290E">
        <w:rPr>
          <w:rFonts w:ascii="Trebuchet MS" w:hAnsi="Trebuchet MS"/>
          <w:sz w:val="22"/>
          <w:szCs w:val="22"/>
        </w:rPr>
        <w:t>s</w:t>
      </w:r>
      <w:r w:rsidRPr="0058290E">
        <w:rPr>
          <w:rFonts w:ascii="Trebuchet MS" w:hAnsi="Trebuchet MS"/>
          <w:sz w:val="22"/>
          <w:szCs w:val="22"/>
        </w:rPr>
        <w:t>nummer</w:t>
      </w:r>
      <w:r>
        <w:rPr>
          <w:rFonts w:ascii="Trebuchet MS" w:hAnsi="Trebuchet MS"/>
          <w:sz w:val="22"/>
          <w:szCs w:val="22"/>
        </w:rPr>
        <w:t xml:space="preserve"> (wordt gegeven door sportdienst): * ………………….……………………………………………….</w:t>
      </w:r>
    </w:p>
    <w:p w14:paraId="3DFCBCC4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23E2850B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Eventueel de naam in afkorting: *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4416C8AB" w14:textId="77777777" w:rsidR="00EF3DD4" w:rsidRDefault="00EF3DD4" w:rsidP="00EF3DD4">
      <w:pPr>
        <w:spacing w:line="360" w:lineRule="auto"/>
        <w:rPr>
          <w:rFonts w:ascii="Comic Sans MS" w:hAnsi="Comic Sans MS" w:cs="Arial"/>
        </w:rPr>
      </w:pPr>
      <w:r>
        <w:rPr>
          <w:rFonts w:ascii="Trebuchet MS" w:hAnsi="Trebuchet MS"/>
          <w:sz w:val="22"/>
          <w:szCs w:val="22"/>
        </w:rPr>
        <w:t>Rechtsvorm: *</w:t>
      </w:r>
      <w:r>
        <w:rPr>
          <w:rFonts w:ascii="Trebuchet MS" w:hAnsi="Trebuchet MS"/>
          <w:sz w:val="22"/>
          <w:szCs w:val="22"/>
        </w:rPr>
        <w:tab/>
        <w:t xml:space="preserve">  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D57BE0">
        <w:rPr>
          <w:rFonts w:ascii="Trebuchet MS" w:hAnsi="Trebuchet MS" w:cs="Arial"/>
          <w:sz w:val="22"/>
          <w:szCs w:val="22"/>
        </w:rPr>
        <w:t>о private vzw</w:t>
      </w:r>
      <w:r>
        <w:rPr>
          <w:rFonts w:ascii="Trebuchet MS" w:hAnsi="Trebuchet MS" w:cs="Arial"/>
          <w:sz w:val="22"/>
          <w:szCs w:val="22"/>
        </w:rPr>
        <w:t xml:space="preserve">     </w:t>
      </w:r>
      <w:r w:rsidRPr="00D57BE0">
        <w:rPr>
          <w:rFonts w:ascii="Trebuchet MS" w:hAnsi="Trebuchet MS" w:cs="Arial"/>
          <w:sz w:val="22"/>
          <w:szCs w:val="22"/>
        </w:rPr>
        <w:t>о</w:t>
      </w:r>
      <w:r>
        <w:rPr>
          <w:rFonts w:ascii="Trebuchet MS" w:hAnsi="Trebuchet MS" w:cs="Arial"/>
          <w:sz w:val="22"/>
          <w:szCs w:val="22"/>
        </w:rPr>
        <w:t xml:space="preserve"> feitelijke vereniging     </w:t>
      </w:r>
      <w:r w:rsidRPr="00D57BE0">
        <w:rPr>
          <w:rFonts w:ascii="Trebuchet MS" w:hAnsi="Trebuchet MS" w:cs="Arial"/>
          <w:sz w:val="22"/>
          <w:szCs w:val="22"/>
        </w:rPr>
        <w:t>о</w:t>
      </w:r>
      <w:r>
        <w:rPr>
          <w:rFonts w:ascii="Trebuchet MS" w:hAnsi="Trebuchet MS" w:cs="Arial"/>
          <w:sz w:val="22"/>
          <w:szCs w:val="22"/>
        </w:rPr>
        <w:t xml:space="preserve"> andere: …………….</w:t>
      </w:r>
    </w:p>
    <w:p w14:paraId="391D2183" w14:textId="77777777" w:rsidR="00EF3DD4" w:rsidRPr="00D57BE0" w:rsidRDefault="00EF3DD4" w:rsidP="00EF3DD4">
      <w:pPr>
        <w:spacing w:line="360" w:lineRule="auto"/>
        <w:rPr>
          <w:rFonts w:ascii="Comic Sans MS" w:hAnsi="Comic Sans MS" w:cs="Arial"/>
        </w:rPr>
      </w:pPr>
      <w:r>
        <w:rPr>
          <w:rFonts w:ascii="Trebuchet MS" w:hAnsi="Trebuchet MS"/>
          <w:sz w:val="22"/>
          <w:szCs w:val="22"/>
        </w:rPr>
        <w:t>Straat: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 xml:space="preserve">  </w:t>
      </w:r>
      <w:r>
        <w:rPr>
          <w:rFonts w:ascii="Trebuchet MS" w:hAnsi="Trebuchet MS"/>
          <w:sz w:val="22"/>
          <w:szCs w:val="22"/>
        </w:rPr>
        <w:tab/>
        <w:t>………………………………………….…………  nr.: *……………</w:t>
      </w:r>
      <w:r w:rsidR="00A868FF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bus: * ………..</w:t>
      </w:r>
    </w:p>
    <w:p w14:paraId="2D9B6CD1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Gemeente + postnummer: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3EAA59AE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Telefoon: *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283F3431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E-mailadres: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1BC1F653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Website: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7B137C4E" w14:textId="77777777" w:rsidR="00EF3DD4" w:rsidRDefault="00EF3DD4" w:rsidP="00EF3DD4">
      <w:pPr>
        <w:spacing w:after="240"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BTW nummer: 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3594B858" w14:textId="77777777" w:rsidR="00EF3DD4" w:rsidRPr="0068567B" w:rsidRDefault="00EF3DD4" w:rsidP="00EF3DD4">
      <w:pPr>
        <w:spacing w:after="120" w:line="276" w:lineRule="auto"/>
        <w:jc w:val="both"/>
        <w:rPr>
          <w:rFonts w:ascii="Trebuchet MS" w:hAnsi="Trebuchet MS"/>
          <w:b/>
          <w:sz w:val="30"/>
          <w:szCs w:val="30"/>
        </w:rPr>
      </w:pPr>
      <w:r w:rsidRPr="0068567B">
        <w:rPr>
          <w:rFonts w:ascii="Trebuchet MS" w:hAnsi="Trebuchet MS" w:cs="Trebuchet MS"/>
          <w:b/>
          <w:color w:val="363435"/>
          <w:spacing w:val="18"/>
          <w:sz w:val="30"/>
          <w:szCs w:val="30"/>
        </w:rPr>
        <w:t>Dossierverantwoordelijke</w:t>
      </w:r>
    </w:p>
    <w:p w14:paraId="2570D320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 + voornaam: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74602D37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Straat: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 xml:space="preserve">  </w:t>
      </w:r>
      <w:r>
        <w:rPr>
          <w:rFonts w:ascii="Trebuchet MS" w:hAnsi="Trebuchet MS"/>
          <w:sz w:val="22"/>
          <w:szCs w:val="22"/>
        </w:rPr>
        <w:tab/>
        <w:t>………………………………………….…………  nr.: *……………bus: * ………..</w:t>
      </w:r>
    </w:p>
    <w:p w14:paraId="28B398D5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Gemeente + postnummer: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0CFAF4FB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Telefoon: *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1294ED3F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E-mailadres: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765E35DE" w14:textId="77777777" w:rsidR="00EF3DD4" w:rsidRPr="00C32D85" w:rsidRDefault="00EF3DD4" w:rsidP="00EF3DD4">
      <w:pPr>
        <w:spacing w:line="360" w:lineRule="auto"/>
        <w:rPr>
          <w:rFonts w:ascii="Trebuchet MS" w:hAnsi="Trebuchet MS" w:cs="Arial"/>
          <w:sz w:val="22"/>
          <w:szCs w:val="22"/>
        </w:rPr>
      </w:pPr>
      <w:r w:rsidRPr="00C32D85">
        <w:rPr>
          <w:rFonts w:ascii="Trebuchet MS" w:hAnsi="Trebuchet MS" w:cs="Arial"/>
          <w:sz w:val="22"/>
          <w:szCs w:val="22"/>
        </w:rPr>
        <w:t>Rekeningnummer vereniging: *</w:t>
      </w:r>
      <w:r w:rsidRPr="00C32D85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………………………………………………………………………………………………….</w:t>
      </w:r>
    </w:p>
    <w:p w14:paraId="17457764" w14:textId="77777777" w:rsidR="00EF3DD4" w:rsidRDefault="00EF3DD4" w:rsidP="00EF3DD4">
      <w:pPr>
        <w:spacing w:line="360" w:lineRule="auto"/>
        <w:rPr>
          <w:rFonts w:ascii="Trebuchet MS" w:hAnsi="Trebuchet MS" w:cs="Arial"/>
          <w:sz w:val="22"/>
          <w:szCs w:val="22"/>
        </w:rPr>
      </w:pPr>
      <w:r w:rsidRPr="00C32D85">
        <w:rPr>
          <w:rFonts w:ascii="Trebuchet MS" w:hAnsi="Trebuchet MS" w:cs="Arial"/>
          <w:sz w:val="22"/>
          <w:szCs w:val="22"/>
        </w:rPr>
        <w:t>Naam rekeninghouder: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………………………………………………………………………………………………….</w:t>
      </w:r>
    </w:p>
    <w:p w14:paraId="5F0206FA" w14:textId="77777777" w:rsidR="00EF3DD4" w:rsidRPr="00C32D85" w:rsidRDefault="00EF3DD4" w:rsidP="00EF3DD4">
      <w:pPr>
        <w:spacing w:line="360" w:lineRule="auto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Adres: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………………………………………………………………………………………………….</w:t>
      </w:r>
    </w:p>
    <w:p w14:paraId="6BD281E1" w14:textId="77777777" w:rsidR="00EF3DD4" w:rsidRDefault="00EF3DD4" w:rsidP="00EF3DD4">
      <w:pPr>
        <w:rPr>
          <w:rFonts w:ascii="Trebuchet MS" w:hAnsi="Trebuchet MS" w:cs="Trebuchet MS"/>
          <w:sz w:val="36"/>
          <w:szCs w:val="36"/>
        </w:rPr>
      </w:pPr>
    </w:p>
    <w:p w14:paraId="05CD8582" w14:textId="77777777" w:rsidR="00572A47" w:rsidRPr="007A12C1" w:rsidRDefault="00572A47" w:rsidP="00EF3DD4">
      <w:pPr>
        <w:rPr>
          <w:rFonts w:ascii="Trebuchet MS" w:hAnsi="Trebuchet MS" w:cs="Trebuchet MS"/>
          <w:sz w:val="22"/>
          <w:szCs w:val="22"/>
        </w:rPr>
      </w:pPr>
    </w:p>
    <w:p w14:paraId="38878DF1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  <w:r w:rsidRPr="007A12C1">
        <w:rPr>
          <w:rFonts w:ascii="Trebuchet MS" w:hAnsi="Trebuchet MS"/>
          <w:sz w:val="22"/>
          <w:szCs w:val="22"/>
        </w:rPr>
        <w:t xml:space="preserve">In bijlage </w:t>
      </w:r>
      <w:r w:rsidRPr="007A12C1">
        <w:rPr>
          <w:rFonts w:ascii="Trebuchet MS" w:hAnsi="Trebuchet MS"/>
          <w:sz w:val="22"/>
          <w:szCs w:val="22"/>
        </w:rPr>
        <w:sym w:font="Wingdings 2" w:char="F0A3"/>
      </w:r>
      <w:r w:rsidRPr="007A12C1">
        <w:rPr>
          <w:rFonts w:ascii="Trebuchet MS" w:hAnsi="Trebuchet MS"/>
          <w:sz w:val="22"/>
          <w:szCs w:val="22"/>
        </w:rPr>
        <w:t xml:space="preserve"> aanduiden wat u toegevoegd heeft en nummeren volgens KC-nummering (of KWC-nummering) (bijvoorbeeld KC2.1 functieomschrijving of KWC1 lijst totaal verzekerde leden)</w:t>
      </w:r>
    </w:p>
    <w:p w14:paraId="435D157E" w14:textId="77777777" w:rsidR="003D36DE" w:rsidRDefault="003D36DE" w:rsidP="00C66A5A">
      <w:pPr>
        <w:rPr>
          <w:rFonts w:ascii="Trebuchet MS" w:hAnsi="Trebuchet MS"/>
          <w:sz w:val="22"/>
          <w:szCs w:val="22"/>
        </w:rPr>
      </w:pPr>
    </w:p>
    <w:p w14:paraId="650E4C6D" w14:textId="77777777" w:rsidR="00BC7FF7" w:rsidRPr="007A12C1" w:rsidRDefault="00BC7FF7" w:rsidP="00C66A5A">
      <w:pPr>
        <w:rPr>
          <w:rFonts w:ascii="Trebuchet MS" w:hAnsi="Trebuchet MS"/>
          <w:sz w:val="22"/>
          <w:szCs w:val="22"/>
        </w:rPr>
      </w:pPr>
    </w:p>
    <w:p w14:paraId="7096E0A4" w14:textId="77777777" w:rsidR="00C66A5A" w:rsidRPr="007A12C1" w:rsidRDefault="00C66A5A" w:rsidP="00C66A5A">
      <w:pPr>
        <w:rPr>
          <w:rFonts w:ascii="Comic Sans MS" w:hAnsi="Comic Sans MS"/>
          <w:sz w:val="22"/>
          <w:szCs w:val="22"/>
        </w:rPr>
      </w:pPr>
    </w:p>
    <w:p w14:paraId="6734D4C2" w14:textId="77777777" w:rsidR="00572A47" w:rsidRPr="00572A47" w:rsidRDefault="00572A47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</w:pPr>
      <w:r w:rsidRPr="00572A47"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  <w:lastRenderedPageBreak/>
        <w:t>Kwantiteitscriteria</w:t>
      </w:r>
    </w:p>
    <w:p w14:paraId="70D306F1" w14:textId="77777777" w:rsidR="00572A47" w:rsidRPr="00572A47" w:rsidRDefault="00572A47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572A47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I. Ledenaantallen</w:t>
      </w:r>
    </w:p>
    <w:p w14:paraId="6ABE3E0A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KWC 1 Sportaanbod</w:t>
      </w:r>
    </w:p>
    <w:p w14:paraId="1F5EF474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i/>
          <w:sz w:val="22"/>
          <w:szCs w:val="22"/>
        </w:rPr>
        <w:t>PMKWC 1</w:t>
      </w:r>
      <w:r w:rsidRPr="00572A47">
        <w:rPr>
          <w:rFonts w:ascii="Trebuchet MS" w:hAnsi="Trebuchet MS"/>
          <w:sz w:val="22"/>
          <w:szCs w:val="22"/>
        </w:rPr>
        <w:t xml:space="preserve"> Ledenlijsten met vermelding van naam, voornaam, adres en geboortedatum</w:t>
      </w:r>
    </w:p>
    <w:p w14:paraId="18D4D26C" w14:textId="77777777" w:rsidR="00572A47" w:rsidRPr="00572A47" w:rsidRDefault="00572A47" w:rsidP="00515988">
      <w:pPr>
        <w:numPr>
          <w:ilvl w:val="0"/>
          <w:numId w:val="17"/>
        </w:numPr>
        <w:suppressAutoHyphens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totaallijst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Pr="00572A47">
        <w:rPr>
          <w:rFonts w:ascii="Trebuchet MS" w:hAnsi="Trebuchet MS"/>
          <w:b/>
          <w:sz w:val="22"/>
          <w:szCs w:val="22"/>
          <w:u w:val="single"/>
        </w:rPr>
        <w:t>0,05/15</w:t>
      </w:r>
    </w:p>
    <w:p w14:paraId="37992944" w14:textId="77777777" w:rsidR="00572A47" w:rsidRPr="00572A47" w:rsidRDefault="00572A47" w:rsidP="00515988">
      <w:pPr>
        <w:numPr>
          <w:ilvl w:val="0"/>
          <w:numId w:val="17"/>
        </w:numPr>
        <w:suppressAutoHyphens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jeugdleden tot en met 18 jaar (enkel voor clubs met actieve jeugdwerking)</w:t>
      </w:r>
      <w:r w:rsidRPr="00572A47">
        <w:rPr>
          <w:rFonts w:ascii="Trebuchet MS" w:hAnsi="Trebuchet MS"/>
          <w:sz w:val="22"/>
          <w:szCs w:val="22"/>
        </w:rPr>
        <w:tab/>
        <w:t xml:space="preserve">    </w:t>
      </w:r>
      <w:r w:rsidRPr="00572A47">
        <w:rPr>
          <w:rFonts w:ascii="Trebuchet MS" w:hAnsi="Trebuchet MS"/>
          <w:b/>
          <w:sz w:val="22"/>
          <w:szCs w:val="22"/>
          <w:u w:val="single"/>
        </w:rPr>
        <w:t>0,6/100</w:t>
      </w:r>
    </w:p>
    <w:p w14:paraId="09D0D9BE" w14:textId="77777777" w:rsidR="00572A47" w:rsidRPr="00572A47" w:rsidRDefault="00572A47" w:rsidP="00515988">
      <w:pPr>
        <w:numPr>
          <w:ilvl w:val="0"/>
          <w:numId w:val="17"/>
        </w:numPr>
        <w:suppressAutoHyphens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seniorleden ouder dan 60 jaar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</w:t>
      </w:r>
      <w:r w:rsidRPr="00572A47">
        <w:rPr>
          <w:rFonts w:ascii="Trebuchet MS" w:hAnsi="Trebuchet MS"/>
          <w:b/>
          <w:sz w:val="22"/>
          <w:szCs w:val="22"/>
          <w:u w:val="single"/>
        </w:rPr>
        <w:t>0,2/15</w:t>
      </w:r>
    </w:p>
    <w:p w14:paraId="2C3DFECE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164E1D3" w14:textId="77777777" w:rsidR="00572A47" w:rsidRPr="00572A47" w:rsidRDefault="00572A47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</w:pPr>
      <w:r w:rsidRPr="00572A47"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  <w:t>Kwaliteitscriteria</w:t>
      </w:r>
    </w:p>
    <w:p w14:paraId="7638564F" w14:textId="77777777" w:rsidR="00572A47" w:rsidRPr="00572A47" w:rsidRDefault="00572A47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572A47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I. Structuur</w:t>
      </w:r>
    </w:p>
    <w:p w14:paraId="6A53FBCC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1 Juridische vorm</w:t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</w:r>
      <w:r w:rsidRPr="00572A47">
        <w:rPr>
          <w:rFonts w:ascii="Trebuchet MS" w:hAnsi="Trebuchet MS"/>
          <w:b/>
          <w:sz w:val="22"/>
          <w:szCs w:val="22"/>
        </w:rPr>
        <w:tab/>
        <w:t xml:space="preserve">   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32EFBEEA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Naam van de vereniging: ……………………………………………………………………………………………………</w:t>
      </w:r>
    </w:p>
    <w:p w14:paraId="327BEFE0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 xml:space="preserve">Rechtsvorm vzw </w:t>
      </w:r>
      <w:r w:rsidRPr="00572A47">
        <w:rPr>
          <w:rFonts w:ascii="Trebuchet MS" w:hAnsi="Trebuchet MS"/>
          <w:sz w:val="22"/>
          <w:szCs w:val="22"/>
        </w:rPr>
        <w:sym w:font="Wingdings 2" w:char="F0A3"/>
      </w:r>
    </w:p>
    <w:p w14:paraId="57AE282F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Ondernemingsnummer: ………………………………………………………………………………………………………</w:t>
      </w:r>
    </w:p>
    <w:p w14:paraId="4F487BAC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12"/>
          <w:szCs w:val="12"/>
        </w:rPr>
      </w:pPr>
    </w:p>
    <w:p w14:paraId="2ABD6534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2 Functieverdelingen</w:t>
      </w:r>
    </w:p>
    <w:p w14:paraId="3EE04F10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i/>
          <w:sz w:val="22"/>
          <w:szCs w:val="22"/>
        </w:rPr>
        <w:t>PM 2.1</w:t>
      </w:r>
      <w:r w:rsidRPr="00572A47">
        <w:rPr>
          <w:rFonts w:ascii="Trebuchet MS" w:hAnsi="Trebuchet MS"/>
          <w:sz w:val="22"/>
          <w:szCs w:val="22"/>
        </w:rPr>
        <w:t xml:space="preserve"> Functieomschrijvingen van bestuurders en sporttechnische medewerkers</w:t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3E45E41E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12"/>
          <w:szCs w:val="12"/>
        </w:rPr>
      </w:pPr>
    </w:p>
    <w:p w14:paraId="1A4D1B6F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3 Deskundig bestuurskader</w:t>
      </w:r>
    </w:p>
    <w:p w14:paraId="1B221E35" w14:textId="77777777" w:rsid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i/>
          <w:sz w:val="22"/>
          <w:szCs w:val="22"/>
        </w:rPr>
        <w:t>PM 3.1</w:t>
      </w:r>
      <w:r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sz w:val="22"/>
          <w:szCs w:val="22"/>
        </w:rPr>
        <w:t xml:space="preserve">Bewijs van </w:t>
      </w:r>
      <w:r w:rsidRPr="00572A47">
        <w:rPr>
          <w:rFonts w:ascii="Trebuchet MS" w:hAnsi="Trebuchet MS"/>
          <w:sz w:val="22"/>
          <w:szCs w:val="22"/>
          <w:u w:val="single"/>
        </w:rPr>
        <w:t>opleiding</w:t>
      </w:r>
      <w:r w:rsidRPr="00572A47">
        <w:rPr>
          <w:rFonts w:ascii="Trebuchet MS" w:hAnsi="Trebuchet MS"/>
          <w:sz w:val="22"/>
          <w:szCs w:val="22"/>
        </w:rPr>
        <w:t xml:space="preserve"> op </w:t>
      </w:r>
      <w:r w:rsidRPr="00572A47">
        <w:rPr>
          <w:rFonts w:ascii="Trebuchet MS" w:hAnsi="Trebuchet MS"/>
          <w:sz w:val="22"/>
          <w:szCs w:val="22"/>
          <w:u w:val="single"/>
        </w:rPr>
        <w:t>sportbestuurlijk en –medisch vlak</w:t>
      </w:r>
      <w:r w:rsidRPr="00572A47">
        <w:rPr>
          <w:rFonts w:ascii="Trebuchet MS" w:hAnsi="Trebuchet MS"/>
          <w:sz w:val="22"/>
          <w:szCs w:val="22"/>
        </w:rPr>
        <w:t xml:space="preserve"> tijdens het betrokken subsidiejaar</w:t>
      </w:r>
    </w:p>
    <w:p w14:paraId="06EDA987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+ lijst van diplomahouders met vermelding van naam en diploma + kopie diploma.</w:t>
      </w:r>
      <w:r w:rsidRPr="00572A47">
        <w:rPr>
          <w:rFonts w:ascii="Trebuchet MS" w:hAnsi="Trebuchet MS"/>
          <w:b/>
          <w:sz w:val="22"/>
          <w:szCs w:val="22"/>
        </w:rPr>
        <w:tab/>
        <w:t xml:space="preserve">          </w:t>
      </w:r>
      <w:r>
        <w:rPr>
          <w:rFonts w:ascii="Trebuchet MS" w:hAnsi="Trebuchet MS"/>
          <w:b/>
          <w:sz w:val="22"/>
          <w:szCs w:val="22"/>
        </w:rPr>
        <w:tab/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5/25</w:t>
      </w:r>
    </w:p>
    <w:p w14:paraId="668D6473" w14:textId="77777777" w:rsid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i/>
          <w:sz w:val="22"/>
          <w:szCs w:val="22"/>
        </w:rPr>
        <w:t>PM 3.2</w:t>
      </w:r>
      <w:r>
        <w:rPr>
          <w:rFonts w:ascii="Trebuchet MS" w:hAnsi="Trebuchet MS"/>
          <w:b/>
          <w:sz w:val="22"/>
          <w:szCs w:val="22"/>
        </w:rPr>
        <w:t xml:space="preserve"> </w:t>
      </w:r>
      <w:r w:rsidRPr="00572A47">
        <w:rPr>
          <w:rFonts w:ascii="Trebuchet MS" w:hAnsi="Trebuchet MS"/>
          <w:sz w:val="22"/>
          <w:szCs w:val="22"/>
        </w:rPr>
        <w:t xml:space="preserve">Bewijs van </w:t>
      </w:r>
      <w:r w:rsidRPr="00572A47">
        <w:rPr>
          <w:rFonts w:ascii="Trebuchet MS" w:hAnsi="Trebuchet MS"/>
          <w:sz w:val="22"/>
          <w:szCs w:val="22"/>
          <w:u w:val="single"/>
        </w:rPr>
        <w:t>bijscholing</w:t>
      </w:r>
      <w:r w:rsidRPr="00572A47">
        <w:rPr>
          <w:rFonts w:ascii="Trebuchet MS" w:hAnsi="Trebuchet MS"/>
          <w:sz w:val="22"/>
          <w:szCs w:val="22"/>
        </w:rPr>
        <w:t xml:space="preserve"> op </w:t>
      </w:r>
      <w:r w:rsidRPr="00572A47">
        <w:rPr>
          <w:rFonts w:ascii="Trebuchet MS" w:hAnsi="Trebuchet MS"/>
          <w:sz w:val="22"/>
          <w:szCs w:val="22"/>
          <w:u w:val="single"/>
        </w:rPr>
        <w:t xml:space="preserve">sportbestuurlijk- en medisch vlak </w:t>
      </w:r>
      <w:r w:rsidRPr="00572A47">
        <w:rPr>
          <w:rFonts w:ascii="Trebuchet MS" w:hAnsi="Trebuchet MS"/>
          <w:sz w:val="22"/>
          <w:szCs w:val="22"/>
        </w:rPr>
        <w:t>tijdens het betrokken subsidiejaar</w:t>
      </w:r>
    </w:p>
    <w:p w14:paraId="595389C2" w14:textId="77777777" w:rsid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t>+ lijst van attesten met vermelding van n</w:t>
      </w:r>
      <w:r>
        <w:rPr>
          <w:rFonts w:ascii="Trebuchet MS" w:hAnsi="Trebuchet MS"/>
          <w:sz w:val="22"/>
          <w:szCs w:val="22"/>
        </w:rPr>
        <w:t>aam en bijscholing.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1/10</w:t>
      </w:r>
    </w:p>
    <w:p w14:paraId="74D8CC96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C2D9306" w14:textId="77777777" w:rsidR="00572A47" w:rsidRPr="00572A47" w:rsidRDefault="00572A47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572A47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II. Sportraad</w:t>
      </w:r>
    </w:p>
    <w:p w14:paraId="3B6E22D3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4 Lid Sportraad</w:t>
      </w:r>
    </w:p>
    <w:p w14:paraId="0B3AC3BC" w14:textId="77777777" w:rsidR="00572A47" w:rsidRDefault="00572A47" w:rsidP="00515988">
      <w:pPr>
        <w:spacing w:after="240"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i/>
          <w:sz w:val="22"/>
          <w:szCs w:val="22"/>
        </w:rPr>
        <w:t>PM 4.1</w:t>
      </w:r>
      <w:r w:rsidRPr="00572A47">
        <w:rPr>
          <w:rFonts w:ascii="Trebuchet MS" w:hAnsi="Trebuchet MS"/>
          <w:sz w:val="22"/>
          <w:szCs w:val="22"/>
        </w:rPr>
        <w:t xml:space="preserve"> Aantal aanwezigheden op een Algemene Vergadering van de Sportraad: …… (gebeurt door de sportdienst)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 </w:t>
      </w:r>
      <w:r>
        <w:rPr>
          <w:rFonts w:ascii="Trebuchet MS" w:hAnsi="Trebuchet MS"/>
          <w:sz w:val="22"/>
          <w:szCs w:val="22"/>
        </w:rPr>
        <w:t xml:space="preserve">  </w:t>
      </w:r>
      <w:r w:rsidRPr="00572A47">
        <w:rPr>
          <w:rFonts w:ascii="Trebuchet MS" w:hAnsi="Trebuchet MS"/>
          <w:b/>
          <w:sz w:val="22"/>
          <w:szCs w:val="22"/>
          <w:u w:val="single"/>
        </w:rPr>
        <w:t>1/vergadering</w:t>
      </w:r>
    </w:p>
    <w:p w14:paraId="6873B6EC" w14:textId="77777777" w:rsidR="00F83C2B" w:rsidRDefault="00F83C2B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</w:p>
    <w:p w14:paraId="3A3D5B58" w14:textId="77777777" w:rsidR="003D36DE" w:rsidRDefault="003D36DE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</w:p>
    <w:p w14:paraId="5EE6101D" w14:textId="77777777" w:rsidR="003D36DE" w:rsidRDefault="003D36DE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</w:p>
    <w:p w14:paraId="3B051DE0" w14:textId="77777777" w:rsidR="00515988" w:rsidRPr="00515988" w:rsidRDefault="00515988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lastRenderedPageBreak/>
        <w:t>III</w:t>
      </w:r>
      <w:r w:rsidRPr="00515988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 xml:space="preserve">. </w:t>
      </w:r>
      <w:r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Communicatie</w:t>
      </w:r>
    </w:p>
    <w:p w14:paraId="4E57DF15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5 Het verzorgen van een communicatie en informatie</w:t>
      </w:r>
    </w:p>
    <w:p w14:paraId="1C161820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lang w:val="en-GB"/>
        </w:rPr>
      </w:pPr>
      <w:r w:rsidRPr="00572A47">
        <w:rPr>
          <w:rFonts w:ascii="Trebuchet MS" w:hAnsi="Trebuchet MS"/>
        </w:rPr>
        <w:sym w:font="Wingdings 2" w:char="F0A3"/>
      </w:r>
      <w:r w:rsidRPr="00572A47">
        <w:rPr>
          <w:rFonts w:ascii="Trebuchet MS" w:hAnsi="Trebuchet MS"/>
          <w:lang w:val="en-GB"/>
        </w:rPr>
        <w:t xml:space="preserve"> </w:t>
      </w:r>
      <w:r w:rsidRPr="00515988">
        <w:rPr>
          <w:rFonts w:ascii="Trebuchet MS" w:hAnsi="Trebuchet MS"/>
          <w:i/>
          <w:lang w:val="en-GB"/>
        </w:rPr>
        <w:t>PM 5.1</w:t>
      </w:r>
      <w:r w:rsidR="00515988">
        <w:rPr>
          <w:rFonts w:ascii="Trebuchet MS" w:hAnsi="Trebuchet MS"/>
          <w:lang w:val="en-GB"/>
        </w:rPr>
        <w:t xml:space="preserve"> </w:t>
      </w:r>
      <w:r w:rsidRPr="00572A47">
        <w:rPr>
          <w:rFonts w:ascii="Trebuchet MS" w:hAnsi="Trebuchet MS"/>
          <w:lang w:val="en-GB"/>
        </w:rPr>
        <w:t>Clubblad, nieuwsbrief of up-to-date website</w:t>
      </w:r>
      <w:r w:rsidRPr="00572A47">
        <w:rPr>
          <w:rFonts w:ascii="Trebuchet MS" w:hAnsi="Trebuchet MS"/>
          <w:lang w:val="en-GB"/>
        </w:rPr>
        <w:tab/>
      </w:r>
      <w:r w:rsidRPr="00572A47">
        <w:rPr>
          <w:rFonts w:ascii="Trebuchet MS" w:hAnsi="Trebuchet MS"/>
          <w:lang w:val="en-GB"/>
        </w:rPr>
        <w:tab/>
        <w:t xml:space="preserve">      </w:t>
      </w:r>
      <w:r>
        <w:rPr>
          <w:rFonts w:ascii="Trebuchet MS" w:hAnsi="Trebuchet MS"/>
          <w:lang w:val="en-GB"/>
        </w:rPr>
        <w:t xml:space="preserve"> </w:t>
      </w:r>
      <w:r>
        <w:rPr>
          <w:rFonts w:ascii="Trebuchet MS" w:hAnsi="Trebuchet MS"/>
          <w:lang w:val="en-GB"/>
        </w:rPr>
        <w:tab/>
      </w:r>
      <w:r>
        <w:rPr>
          <w:rFonts w:ascii="Trebuchet MS" w:hAnsi="Trebuchet MS"/>
          <w:lang w:val="en-GB"/>
        </w:rPr>
        <w:tab/>
      </w:r>
      <w:r>
        <w:rPr>
          <w:rFonts w:ascii="Trebuchet MS" w:hAnsi="Trebuchet MS"/>
          <w:lang w:val="en-GB"/>
        </w:rPr>
        <w:tab/>
        <w:t xml:space="preserve">     </w:t>
      </w:r>
      <w:r w:rsidRPr="00572A47">
        <w:rPr>
          <w:rFonts w:ascii="Trebuchet MS" w:hAnsi="Trebuchet MS"/>
          <w:b/>
          <w:u w:val="single"/>
          <w:lang w:val="en-GB"/>
        </w:rPr>
        <w:t>5</w:t>
      </w:r>
    </w:p>
    <w:p w14:paraId="16A841E5" w14:textId="77777777" w:rsidR="00515988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5.2</w:t>
      </w:r>
      <w:r w:rsidRPr="00572A47">
        <w:rPr>
          <w:rFonts w:ascii="Trebuchet MS" w:hAnsi="Trebuchet MS"/>
          <w:sz w:val="22"/>
          <w:szCs w:val="22"/>
        </w:rPr>
        <w:t xml:space="preserve"> Sociale media</w:t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</w:t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4FF49F7E" w14:textId="77777777" w:rsid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5.3</w:t>
      </w:r>
      <w:r w:rsidRPr="00572A47">
        <w:rPr>
          <w:rFonts w:ascii="Trebuchet MS" w:hAnsi="Trebuchet MS"/>
          <w:sz w:val="22"/>
          <w:szCs w:val="22"/>
        </w:rPr>
        <w:t xml:space="preserve"> Onthaalbrochure en/of verslag onthaalmoment (gericht op ledenwerving)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7697928A" w14:textId="77777777" w:rsidR="00515988" w:rsidRPr="00515988" w:rsidRDefault="00515988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2FDDBC4F" w14:textId="77777777" w:rsidR="00572A47" w:rsidRPr="00515988" w:rsidRDefault="00572A47" w:rsidP="00515988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515988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IV. Sporttechnisch kader</w:t>
      </w:r>
    </w:p>
    <w:p w14:paraId="688DE60F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6 Beschikken over een kwaliteitsvol sporttechnisch diploma</w:t>
      </w:r>
    </w:p>
    <w:p w14:paraId="26BFB29B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6</w:t>
      </w:r>
      <w:r w:rsidRPr="00572A47">
        <w:rPr>
          <w:rFonts w:ascii="Trebuchet MS" w:hAnsi="Trebuchet MS"/>
          <w:sz w:val="22"/>
          <w:szCs w:val="22"/>
        </w:rPr>
        <w:t xml:space="preserve"> Bewijs van </w:t>
      </w:r>
      <w:r w:rsidRPr="00572A47">
        <w:rPr>
          <w:rFonts w:ascii="Trebuchet MS" w:hAnsi="Trebuchet MS"/>
          <w:sz w:val="22"/>
          <w:szCs w:val="22"/>
          <w:u w:val="single"/>
        </w:rPr>
        <w:t>opleiding</w:t>
      </w:r>
      <w:r w:rsidRPr="00572A47">
        <w:rPr>
          <w:rFonts w:ascii="Trebuchet MS" w:hAnsi="Trebuchet MS"/>
          <w:sz w:val="22"/>
          <w:szCs w:val="22"/>
        </w:rPr>
        <w:t xml:space="preserve"> op </w:t>
      </w:r>
      <w:r w:rsidRPr="00572A47">
        <w:rPr>
          <w:rFonts w:ascii="Trebuchet MS" w:hAnsi="Trebuchet MS"/>
          <w:sz w:val="22"/>
          <w:szCs w:val="22"/>
          <w:u w:val="single"/>
        </w:rPr>
        <w:t>sporttechnisch vlak</w:t>
      </w:r>
      <w:r w:rsidRPr="00572A47">
        <w:rPr>
          <w:rFonts w:ascii="Trebuchet MS" w:hAnsi="Trebuchet MS"/>
          <w:sz w:val="22"/>
          <w:szCs w:val="22"/>
        </w:rPr>
        <w:t>: lijst van diplomahouders met vermelding van naam en diploma + kopie diploma.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</w:t>
      </w:r>
      <w:r w:rsidR="00515988">
        <w:rPr>
          <w:rFonts w:ascii="Trebuchet MS" w:hAnsi="Trebuchet MS"/>
          <w:sz w:val="22"/>
          <w:szCs w:val="22"/>
        </w:rPr>
        <w:tab/>
      </w:r>
      <w:r w:rsidR="00515988">
        <w:rPr>
          <w:rFonts w:ascii="Trebuchet MS" w:hAnsi="Trebuchet MS"/>
          <w:sz w:val="22"/>
          <w:szCs w:val="22"/>
        </w:rPr>
        <w:tab/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1/15</w:t>
      </w:r>
    </w:p>
    <w:p w14:paraId="2333A007" w14:textId="77777777" w:rsidR="00572A47" w:rsidRPr="00572A47" w:rsidRDefault="00572A47" w:rsidP="00515988">
      <w:pPr>
        <w:numPr>
          <w:ilvl w:val="3"/>
          <w:numId w:val="17"/>
        </w:numPr>
        <w:suppressAutoHyphens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Trainer A: 3 ptn.</w:t>
      </w:r>
    </w:p>
    <w:p w14:paraId="0E8EFD78" w14:textId="77777777" w:rsidR="00572A47" w:rsidRPr="00572A47" w:rsidRDefault="00572A47" w:rsidP="00515988">
      <w:pPr>
        <w:numPr>
          <w:ilvl w:val="3"/>
          <w:numId w:val="17"/>
        </w:numPr>
        <w:suppressAutoHyphens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Trainer B: 2 ptn.</w:t>
      </w:r>
    </w:p>
    <w:p w14:paraId="1E9E9EAA" w14:textId="77777777" w:rsidR="00572A47" w:rsidRPr="00572A47" w:rsidRDefault="00572A47" w:rsidP="00515988">
      <w:pPr>
        <w:numPr>
          <w:ilvl w:val="3"/>
          <w:numId w:val="17"/>
        </w:numPr>
        <w:suppressAutoHyphens w:val="0"/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t>Initiator: 1 pnt.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1/3</w:t>
      </w:r>
    </w:p>
    <w:p w14:paraId="4639B0D5" w14:textId="77777777" w:rsidR="00515988" w:rsidRPr="00515988" w:rsidRDefault="00515988" w:rsidP="00515988">
      <w:pPr>
        <w:spacing w:line="360" w:lineRule="auto"/>
        <w:jc w:val="both"/>
        <w:rPr>
          <w:rFonts w:ascii="Trebuchet MS" w:hAnsi="Trebuchet MS"/>
          <w:b/>
          <w:sz w:val="12"/>
          <w:szCs w:val="12"/>
        </w:rPr>
      </w:pPr>
    </w:p>
    <w:p w14:paraId="2E41A363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7 continuering in het sporttechnisch kader</w:t>
      </w:r>
    </w:p>
    <w:p w14:paraId="2725D5CC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7</w:t>
      </w:r>
      <w:r w:rsidRPr="00572A47">
        <w:rPr>
          <w:rFonts w:ascii="Trebuchet MS" w:hAnsi="Trebuchet MS"/>
          <w:sz w:val="22"/>
          <w:szCs w:val="22"/>
        </w:rPr>
        <w:t xml:space="preserve"> Bewijs van </w:t>
      </w:r>
      <w:r w:rsidRPr="00572A47">
        <w:rPr>
          <w:rFonts w:ascii="Trebuchet MS" w:hAnsi="Trebuchet MS"/>
          <w:sz w:val="22"/>
          <w:szCs w:val="22"/>
          <w:u w:val="single"/>
        </w:rPr>
        <w:t>bijscholing</w:t>
      </w:r>
      <w:r w:rsidRPr="00572A47">
        <w:rPr>
          <w:rFonts w:ascii="Trebuchet MS" w:hAnsi="Trebuchet MS"/>
          <w:sz w:val="22"/>
          <w:szCs w:val="22"/>
        </w:rPr>
        <w:t xml:space="preserve"> op </w:t>
      </w:r>
      <w:r w:rsidRPr="00572A47">
        <w:rPr>
          <w:rFonts w:ascii="Trebuchet MS" w:hAnsi="Trebuchet MS"/>
          <w:sz w:val="22"/>
          <w:szCs w:val="22"/>
          <w:u w:val="single"/>
        </w:rPr>
        <w:t>sporttechnisch vlak</w:t>
      </w:r>
      <w:r w:rsidRPr="00572A47">
        <w:rPr>
          <w:rFonts w:ascii="Trebuchet MS" w:hAnsi="Trebuchet MS"/>
          <w:sz w:val="22"/>
          <w:szCs w:val="22"/>
        </w:rPr>
        <w:t xml:space="preserve"> + lijst van attesten met vermelding van naam en bijscholing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</w:t>
      </w:r>
      <w:r w:rsidR="00515988">
        <w:rPr>
          <w:rFonts w:ascii="Trebuchet MS" w:hAnsi="Trebuchet MS"/>
          <w:sz w:val="22"/>
          <w:szCs w:val="22"/>
        </w:rPr>
        <w:tab/>
      </w:r>
      <w:r w:rsidR="00515988">
        <w:rPr>
          <w:rFonts w:ascii="Trebuchet MS" w:hAnsi="Trebuchet MS"/>
          <w:sz w:val="22"/>
          <w:szCs w:val="22"/>
        </w:rPr>
        <w:tab/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1/10</w:t>
      </w:r>
    </w:p>
    <w:p w14:paraId="7187BBDD" w14:textId="77777777" w:rsidR="00572A47" w:rsidRPr="00515988" w:rsidRDefault="00572A47" w:rsidP="00515988">
      <w:pPr>
        <w:spacing w:line="360" w:lineRule="auto"/>
        <w:jc w:val="both"/>
        <w:rPr>
          <w:rFonts w:ascii="Trebuchet MS" w:hAnsi="Trebuchet MS"/>
          <w:sz w:val="12"/>
          <w:szCs w:val="12"/>
        </w:rPr>
      </w:pPr>
    </w:p>
    <w:p w14:paraId="7F3EF56F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8 Beschikken over kwaliteitsvolle scheidsrechters/juryleden</w:t>
      </w:r>
    </w:p>
    <w:p w14:paraId="2D5A8FBF" w14:textId="77777777" w:rsidR="00515988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8</w:t>
      </w:r>
      <w:r w:rsidRPr="00572A47">
        <w:rPr>
          <w:rFonts w:ascii="Trebuchet MS" w:hAnsi="Trebuchet MS"/>
          <w:sz w:val="22"/>
          <w:szCs w:val="22"/>
        </w:rPr>
        <w:t xml:space="preserve"> Bewijs van opleiding of bijscholing betreffende scheidsrechters/juryleden + lijst van attesten met vermelding van naam en bijscholing.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</w:t>
      </w:r>
      <w:r w:rsidR="00515988">
        <w:rPr>
          <w:rFonts w:ascii="Trebuchet MS" w:hAnsi="Trebuchet MS"/>
          <w:sz w:val="22"/>
          <w:szCs w:val="22"/>
        </w:rPr>
        <w:t xml:space="preserve">  </w:t>
      </w:r>
      <w:r w:rsidRPr="00572A47">
        <w:rPr>
          <w:rFonts w:ascii="Trebuchet MS" w:hAnsi="Trebuchet MS"/>
          <w:b/>
          <w:sz w:val="22"/>
          <w:szCs w:val="22"/>
          <w:u w:val="single"/>
        </w:rPr>
        <w:t>1/5</w:t>
      </w:r>
    </w:p>
    <w:p w14:paraId="064965F0" w14:textId="77777777" w:rsidR="00515988" w:rsidRDefault="00515988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48D8499B" w14:textId="77777777" w:rsidR="00572A47" w:rsidRPr="00515988" w:rsidRDefault="00572A47" w:rsidP="00C66A5A">
      <w:pPr>
        <w:spacing w:after="120"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15988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V. Financieel beleid</w:t>
      </w:r>
    </w:p>
    <w:p w14:paraId="2C8C9999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9 Afstemmen op doelgroepen</w:t>
      </w:r>
    </w:p>
    <w:p w14:paraId="28ED57B4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9</w:t>
      </w:r>
      <w:r w:rsidRPr="00572A47">
        <w:rPr>
          <w:rFonts w:ascii="Trebuchet MS" w:hAnsi="Trebuchet MS"/>
          <w:sz w:val="22"/>
          <w:szCs w:val="22"/>
        </w:rPr>
        <w:t xml:space="preserve"> Een gedifferentieerd lidgeldenbeleid (bv. afbetalingsplan, reductie aansluiting volgend gezinslid)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344A550E" w14:textId="77777777" w:rsidR="00572A47" w:rsidRPr="00515988" w:rsidRDefault="00572A47" w:rsidP="00515988">
      <w:pPr>
        <w:spacing w:line="360" w:lineRule="auto"/>
        <w:jc w:val="both"/>
        <w:rPr>
          <w:rFonts w:ascii="Trebuchet MS" w:hAnsi="Trebuchet MS"/>
          <w:sz w:val="12"/>
          <w:szCs w:val="12"/>
        </w:rPr>
      </w:pPr>
    </w:p>
    <w:p w14:paraId="22ADCA90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10 Werving van financiën</w:t>
      </w:r>
    </w:p>
    <w:p w14:paraId="0040ACF0" w14:textId="77777777" w:rsidR="00572A47" w:rsidRDefault="00572A47" w:rsidP="00C66A5A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10</w:t>
      </w:r>
      <w:r w:rsidRPr="00572A47">
        <w:rPr>
          <w:rFonts w:ascii="Trebuchet MS" w:hAnsi="Trebuchet MS"/>
          <w:sz w:val="22"/>
          <w:szCs w:val="22"/>
        </w:rPr>
        <w:t xml:space="preserve"> Activiteitenlijst/publicaties/bewijs van opkomst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</w:t>
      </w:r>
      <w:r w:rsidR="00515988">
        <w:rPr>
          <w:rFonts w:ascii="Trebuchet MS" w:hAnsi="Trebuchet MS"/>
          <w:sz w:val="22"/>
          <w:szCs w:val="22"/>
        </w:rPr>
        <w:t xml:space="preserve"> 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4C37369F" w14:textId="77777777" w:rsidR="00C66A5A" w:rsidRPr="00572A47" w:rsidRDefault="00C66A5A" w:rsidP="00C66A5A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7D375DE2" w14:textId="77777777" w:rsidR="00572A47" w:rsidRPr="00515988" w:rsidRDefault="00572A47" w:rsidP="00C66A5A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515988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VI. Sportpromotioneel</w:t>
      </w:r>
    </w:p>
    <w:p w14:paraId="50199372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11 Drempelverlagende sportinitiatieven</w:t>
      </w:r>
    </w:p>
    <w:p w14:paraId="003A6F6F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11.1</w:t>
      </w:r>
      <w:r w:rsidRPr="00572A47">
        <w:rPr>
          <w:rFonts w:ascii="Trebuchet MS" w:hAnsi="Trebuchet MS"/>
          <w:sz w:val="22"/>
          <w:szCs w:val="22"/>
        </w:rPr>
        <w:t xml:space="preserve"> Activiteitenlijst/publicatie/bewijs van opkomst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</w:t>
      </w:r>
      <w:r w:rsidR="00515988">
        <w:rPr>
          <w:rFonts w:ascii="Trebuchet MS" w:hAnsi="Trebuchet MS"/>
          <w:sz w:val="22"/>
          <w:szCs w:val="22"/>
        </w:rPr>
        <w:t xml:space="preserve">  </w:t>
      </w:r>
      <w:r w:rsidRPr="00572A47">
        <w:rPr>
          <w:rFonts w:ascii="Trebuchet MS" w:hAnsi="Trebuchet MS"/>
          <w:b/>
          <w:sz w:val="22"/>
          <w:szCs w:val="22"/>
          <w:u w:val="single"/>
        </w:rPr>
        <w:t>10</w:t>
      </w:r>
    </w:p>
    <w:p w14:paraId="5CD1A1D5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11.2</w:t>
      </w:r>
      <w:r w:rsidRPr="00572A47">
        <w:rPr>
          <w:rFonts w:ascii="Trebuchet MS" w:hAnsi="Trebuchet MS"/>
          <w:sz w:val="22"/>
          <w:szCs w:val="22"/>
        </w:rPr>
        <w:t xml:space="preserve"> Reguliere G-sportwerking. Contract gespecialiseerde begeleider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</w:t>
      </w:r>
      <w:r w:rsidR="00515988">
        <w:rPr>
          <w:rFonts w:ascii="Trebuchet MS" w:hAnsi="Trebuchet MS"/>
          <w:sz w:val="22"/>
          <w:szCs w:val="22"/>
        </w:rPr>
        <w:t xml:space="preserve">  </w:t>
      </w:r>
      <w:r w:rsidRPr="00572A47">
        <w:rPr>
          <w:rFonts w:ascii="Trebuchet MS" w:hAnsi="Trebuchet MS"/>
          <w:b/>
          <w:sz w:val="22"/>
          <w:szCs w:val="22"/>
          <w:u w:val="single"/>
        </w:rPr>
        <w:t>15</w:t>
      </w:r>
    </w:p>
    <w:p w14:paraId="713A3E2C" w14:textId="77777777" w:rsid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</w:t>
      </w:r>
      <w:r w:rsidR="00515988">
        <w:rPr>
          <w:rFonts w:ascii="Trebuchet MS" w:hAnsi="Trebuchet MS"/>
          <w:i/>
          <w:sz w:val="22"/>
          <w:szCs w:val="22"/>
        </w:rPr>
        <w:t>1</w:t>
      </w:r>
      <w:r w:rsidRPr="00515988">
        <w:rPr>
          <w:rFonts w:ascii="Trebuchet MS" w:hAnsi="Trebuchet MS"/>
          <w:i/>
          <w:sz w:val="22"/>
          <w:szCs w:val="22"/>
        </w:rPr>
        <w:t>.</w:t>
      </w:r>
      <w:r w:rsidR="00515988">
        <w:rPr>
          <w:rFonts w:ascii="Trebuchet MS" w:hAnsi="Trebuchet MS"/>
          <w:i/>
          <w:sz w:val="22"/>
          <w:szCs w:val="22"/>
        </w:rPr>
        <w:t>3</w:t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sz w:val="22"/>
          <w:szCs w:val="22"/>
          <w:u w:val="single"/>
        </w:rPr>
        <w:t>G-vervoer</w:t>
      </w:r>
      <w:r w:rsidRPr="00572A47">
        <w:rPr>
          <w:rFonts w:ascii="Trebuchet MS" w:hAnsi="Trebuchet MS"/>
          <w:sz w:val="22"/>
          <w:szCs w:val="22"/>
        </w:rPr>
        <w:t>: een onkostenbewijs voor gespecialiseerd rolwagenvervoer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</w:t>
      </w:r>
      <w:r w:rsidR="00515988">
        <w:rPr>
          <w:rFonts w:ascii="Trebuchet MS" w:hAnsi="Trebuchet MS"/>
          <w:sz w:val="22"/>
          <w:szCs w:val="22"/>
        </w:rPr>
        <w:t xml:space="preserve"> 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62700562" w14:textId="77777777" w:rsidR="00BC7FF7" w:rsidRPr="00572A47" w:rsidRDefault="00BC7FF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7E8B73EA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lastRenderedPageBreak/>
        <w:t>KC 12 Sportpromotionele initiatieven</w:t>
      </w:r>
    </w:p>
    <w:p w14:paraId="46EAC6C0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12.1</w:t>
      </w:r>
      <w:r w:rsidRPr="00572A47">
        <w:rPr>
          <w:rFonts w:ascii="Trebuchet MS" w:hAnsi="Trebuchet MS"/>
          <w:sz w:val="22"/>
          <w:szCs w:val="22"/>
        </w:rPr>
        <w:t xml:space="preserve"> Schema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37D79F93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12.2</w:t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sz w:val="22"/>
          <w:szCs w:val="22"/>
          <w:u w:val="single"/>
        </w:rPr>
        <w:t>Competitieve ontmoetingen</w:t>
      </w:r>
      <w:r w:rsidRPr="00572A47">
        <w:rPr>
          <w:rFonts w:ascii="Trebuchet MS" w:hAnsi="Trebuchet MS"/>
          <w:sz w:val="22"/>
          <w:szCs w:val="22"/>
        </w:rPr>
        <w:t>: bewijs van organisatie of deelname van derden aan organisatie/publicaties.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66118C7D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12.3</w:t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sz w:val="22"/>
          <w:szCs w:val="22"/>
          <w:u w:val="single"/>
        </w:rPr>
        <w:t>Recreatieve ontmoetingen</w:t>
      </w:r>
      <w:r w:rsidRPr="00572A47">
        <w:rPr>
          <w:rFonts w:ascii="Trebuchet MS" w:hAnsi="Trebuchet MS"/>
          <w:sz w:val="22"/>
          <w:szCs w:val="22"/>
        </w:rPr>
        <w:t>: bewijs van organisatie/publicaties/aantal deelnemers</w:t>
      </w:r>
      <w:r w:rsidR="00515988">
        <w:rPr>
          <w:rFonts w:ascii="Trebuchet MS" w:hAnsi="Trebuchet MS"/>
          <w:sz w:val="22"/>
          <w:szCs w:val="22"/>
        </w:rPr>
        <w:t xml:space="preserve">    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4A477931" w14:textId="77777777" w:rsidR="00572A47" w:rsidRPr="00572A47" w:rsidRDefault="00572A47" w:rsidP="00C66A5A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12.4</w:t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sz w:val="22"/>
          <w:szCs w:val="22"/>
          <w:u w:val="single"/>
        </w:rPr>
        <w:t>Meewerken/deelnemen aan lokale en bovenlokale initiatieven</w:t>
      </w:r>
      <w:r w:rsidRPr="00572A47">
        <w:rPr>
          <w:rFonts w:ascii="Trebuchet MS" w:hAnsi="Trebuchet MS"/>
          <w:sz w:val="22"/>
          <w:szCs w:val="22"/>
        </w:rPr>
        <w:t>: bewijs van</w:t>
      </w:r>
    </w:p>
    <w:p w14:paraId="33012837" w14:textId="77777777" w:rsidR="00572A47" w:rsidRDefault="00572A47" w:rsidP="00C66A5A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t>participatie.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4E709089" w14:textId="77777777" w:rsidR="00C66A5A" w:rsidRPr="00572A47" w:rsidRDefault="00C66A5A" w:rsidP="00C66A5A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4F65A758" w14:textId="77777777" w:rsidR="00572A47" w:rsidRPr="00C66A5A" w:rsidRDefault="00572A47" w:rsidP="00C66A5A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C66A5A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VII. Management van de sportvereniging</w:t>
      </w:r>
    </w:p>
    <w:p w14:paraId="09D1B111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13 Positieve sportclub</w:t>
      </w:r>
    </w:p>
    <w:p w14:paraId="4C828156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13.1</w:t>
      </w:r>
      <w:r w:rsidRPr="00572A47">
        <w:rPr>
          <w:rFonts w:ascii="Trebuchet MS" w:hAnsi="Trebuchet MS"/>
          <w:sz w:val="22"/>
          <w:szCs w:val="22"/>
        </w:rPr>
        <w:t xml:space="preserve"> Bewijs van deelname project Positief Coachen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3</w:t>
      </w:r>
    </w:p>
    <w:p w14:paraId="45A8A7DE" w14:textId="3DD976AA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13.</w:t>
      </w:r>
      <w:r w:rsidR="00C620D4">
        <w:rPr>
          <w:rFonts w:ascii="Trebuchet MS" w:hAnsi="Trebuchet MS"/>
          <w:i/>
          <w:sz w:val="22"/>
          <w:szCs w:val="22"/>
        </w:rPr>
        <w:t xml:space="preserve">2 </w:t>
      </w:r>
      <w:r w:rsidRPr="00572A47">
        <w:rPr>
          <w:rFonts w:ascii="Trebuchet MS" w:hAnsi="Trebuchet MS"/>
          <w:sz w:val="22"/>
          <w:szCs w:val="22"/>
        </w:rPr>
        <w:t xml:space="preserve"> Bewijs van positief sportklimaat in de club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7</w:t>
      </w:r>
    </w:p>
    <w:p w14:paraId="723CD181" w14:textId="77777777" w:rsidR="00572A47" w:rsidRPr="00515988" w:rsidRDefault="00572A47" w:rsidP="00515988">
      <w:pPr>
        <w:spacing w:line="360" w:lineRule="auto"/>
        <w:jc w:val="both"/>
        <w:rPr>
          <w:rFonts w:ascii="Trebuchet MS" w:hAnsi="Trebuchet MS"/>
          <w:b/>
          <w:sz w:val="12"/>
          <w:szCs w:val="12"/>
          <w:u w:val="single"/>
        </w:rPr>
      </w:pPr>
    </w:p>
    <w:p w14:paraId="223E243F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14 Samenwerkingsverbanden met andere sportverenigingen</w:t>
      </w:r>
    </w:p>
    <w:p w14:paraId="45014B65" w14:textId="77777777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14.1</w:t>
      </w:r>
      <w:r w:rsidRPr="00572A47">
        <w:rPr>
          <w:rFonts w:ascii="Trebuchet MS" w:hAnsi="Trebuchet MS"/>
          <w:sz w:val="22"/>
          <w:szCs w:val="22"/>
        </w:rPr>
        <w:t xml:space="preserve"> Bewijs van samenwerkingsverband bv. verslag vergadering, contract trainers, …</w:t>
      </w:r>
      <w:r w:rsidRPr="00572A47">
        <w:rPr>
          <w:rFonts w:ascii="Trebuchet MS" w:hAnsi="Trebuchet MS"/>
          <w:sz w:val="22"/>
          <w:szCs w:val="22"/>
        </w:rPr>
        <w:tab/>
        <w:t xml:space="preserve">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5</w:t>
      </w:r>
    </w:p>
    <w:p w14:paraId="5DB6389B" w14:textId="77777777" w:rsidR="00572A47" w:rsidRDefault="00572A47" w:rsidP="00C66A5A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14.2</w:t>
      </w:r>
      <w:r w:rsidRPr="00572A47">
        <w:rPr>
          <w:rFonts w:ascii="Trebuchet MS" w:hAnsi="Trebuchet MS"/>
          <w:sz w:val="22"/>
          <w:szCs w:val="22"/>
        </w:rPr>
        <w:t xml:space="preserve"> Verslag van stichtingsvergadering</w:t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2</w:t>
      </w:r>
    </w:p>
    <w:p w14:paraId="32A6871F" w14:textId="77777777" w:rsidR="00C66A5A" w:rsidRPr="00572A47" w:rsidRDefault="00C66A5A" w:rsidP="00C66A5A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399A90EC" w14:textId="77777777" w:rsidR="00572A47" w:rsidRPr="00C66A5A" w:rsidRDefault="00572A47" w:rsidP="00C66A5A">
      <w:pPr>
        <w:spacing w:after="120" w:line="360" w:lineRule="auto"/>
        <w:jc w:val="both"/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</w:pPr>
      <w:r w:rsidRPr="00C66A5A">
        <w:rPr>
          <w:rFonts w:ascii="Trebuchet MS" w:hAnsi="Trebuchet MS" w:cs="Trebuchet MS"/>
          <w:b/>
          <w:color w:val="363435"/>
          <w:spacing w:val="18"/>
          <w:position w:val="-1"/>
          <w:sz w:val="26"/>
          <w:szCs w:val="26"/>
        </w:rPr>
        <w:t>VIII. Sportmateriaal</w:t>
      </w:r>
    </w:p>
    <w:p w14:paraId="79B66D58" w14:textId="6570C7D3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572A47">
        <w:rPr>
          <w:rFonts w:ascii="Trebuchet MS" w:hAnsi="Trebuchet MS"/>
          <w:b/>
          <w:sz w:val="22"/>
          <w:szCs w:val="22"/>
        </w:rPr>
        <w:t>KC 1</w:t>
      </w:r>
      <w:r w:rsidR="00C620D4">
        <w:rPr>
          <w:rFonts w:ascii="Trebuchet MS" w:hAnsi="Trebuchet MS"/>
          <w:b/>
          <w:sz w:val="22"/>
          <w:szCs w:val="22"/>
        </w:rPr>
        <w:t>5</w:t>
      </w:r>
      <w:r w:rsidRPr="00572A47">
        <w:rPr>
          <w:rFonts w:ascii="Trebuchet MS" w:hAnsi="Trebuchet MS"/>
          <w:b/>
          <w:sz w:val="22"/>
          <w:szCs w:val="22"/>
        </w:rPr>
        <w:t xml:space="preserve"> Materiaal onkosten</w:t>
      </w:r>
    </w:p>
    <w:p w14:paraId="668DD156" w14:textId="777A1454" w:rsidR="00572A47" w:rsidRPr="00572A47" w:rsidRDefault="00572A47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572A47">
        <w:rPr>
          <w:rFonts w:ascii="Trebuchet MS" w:hAnsi="Trebuchet MS"/>
          <w:sz w:val="22"/>
          <w:szCs w:val="22"/>
        </w:rPr>
        <w:sym w:font="Wingdings 2" w:char="F0A3"/>
      </w:r>
      <w:r w:rsidRPr="00572A47">
        <w:rPr>
          <w:rFonts w:ascii="Trebuchet MS" w:hAnsi="Trebuchet MS"/>
          <w:sz w:val="22"/>
          <w:szCs w:val="22"/>
        </w:rPr>
        <w:t xml:space="preserve"> </w:t>
      </w:r>
      <w:r w:rsidRPr="00515988">
        <w:rPr>
          <w:rFonts w:ascii="Trebuchet MS" w:hAnsi="Trebuchet MS"/>
          <w:i/>
          <w:sz w:val="22"/>
          <w:szCs w:val="22"/>
        </w:rPr>
        <w:t>PM 1</w:t>
      </w:r>
      <w:r w:rsidR="00C620D4">
        <w:rPr>
          <w:rFonts w:ascii="Trebuchet MS" w:hAnsi="Trebuchet MS"/>
          <w:i/>
          <w:sz w:val="22"/>
          <w:szCs w:val="22"/>
        </w:rPr>
        <w:t>5</w:t>
      </w:r>
      <w:r w:rsidRPr="00572A47">
        <w:rPr>
          <w:rFonts w:ascii="Trebuchet MS" w:hAnsi="Trebuchet MS"/>
          <w:sz w:val="22"/>
          <w:szCs w:val="22"/>
        </w:rPr>
        <w:t xml:space="preserve"> Facturen aankoop sportmateriaal</w:t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color w:val="FF0000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</w:r>
      <w:r w:rsidRPr="00572A47">
        <w:rPr>
          <w:rFonts w:ascii="Trebuchet MS" w:hAnsi="Trebuchet MS"/>
          <w:sz w:val="22"/>
          <w:szCs w:val="22"/>
        </w:rPr>
        <w:tab/>
        <w:t xml:space="preserve">             </w:t>
      </w:r>
      <w:r w:rsidR="00515988">
        <w:rPr>
          <w:rFonts w:ascii="Trebuchet MS" w:hAnsi="Trebuchet MS"/>
          <w:sz w:val="22"/>
          <w:szCs w:val="22"/>
        </w:rPr>
        <w:t xml:space="preserve"> </w:t>
      </w:r>
      <w:r w:rsidRPr="00572A47">
        <w:rPr>
          <w:rFonts w:ascii="Trebuchet MS" w:hAnsi="Trebuchet MS"/>
          <w:b/>
          <w:sz w:val="22"/>
          <w:szCs w:val="22"/>
          <w:u w:val="single"/>
        </w:rPr>
        <w:t>25</w:t>
      </w:r>
    </w:p>
    <w:p w14:paraId="69A4C08F" w14:textId="77777777" w:rsidR="00515988" w:rsidRDefault="00515988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707C1280" w14:textId="77777777" w:rsidR="00515988" w:rsidRDefault="00515988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2DEAF8F" w14:textId="32787DB9" w:rsidR="00EF3DD4" w:rsidRPr="0068567B" w:rsidRDefault="00EF3DD4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>Datum:</w:t>
      </w:r>
      <w:r w:rsidR="003D36DE">
        <w:rPr>
          <w:rFonts w:ascii="Trebuchet MS" w:hAnsi="Trebuchet MS"/>
          <w:sz w:val="22"/>
          <w:szCs w:val="22"/>
        </w:rPr>
        <w:t xml:space="preserve"> 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…………</w:t>
      </w:r>
      <w:r w:rsidR="006570F0">
        <w:rPr>
          <w:rFonts w:ascii="Trebuchet MS" w:hAnsi="Trebuchet MS" w:cs="Arial"/>
          <w:bCs/>
          <w:sz w:val="22"/>
          <w:szCs w:val="22"/>
        </w:rPr>
        <w:t>/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</w:t>
      </w:r>
      <w:r w:rsidR="006570F0">
        <w:rPr>
          <w:rFonts w:ascii="Trebuchet MS" w:hAnsi="Trebuchet MS" w:cs="Arial"/>
          <w:bCs/>
          <w:sz w:val="22"/>
          <w:szCs w:val="22"/>
        </w:rPr>
        <w:t>……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……</w:t>
      </w:r>
      <w:r w:rsidR="006570F0">
        <w:rPr>
          <w:rFonts w:ascii="Trebuchet MS" w:hAnsi="Trebuchet MS" w:cs="Arial"/>
          <w:bCs/>
          <w:sz w:val="22"/>
          <w:szCs w:val="22"/>
        </w:rPr>
        <w:t>/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………………</w:t>
      </w:r>
    </w:p>
    <w:p w14:paraId="1401F2EB" w14:textId="77777777" w:rsidR="00EF3DD4" w:rsidRPr="0068567B" w:rsidRDefault="00EF3DD4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29D0DF6A" w14:textId="77777777" w:rsidR="00EF3DD4" w:rsidRPr="0068567B" w:rsidRDefault="00EF3DD4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>Ondergetekende</w:t>
      </w:r>
      <w:r w:rsidR="00A868FF">
        <w:rPr>
          <w:rFonts w:ascii="Trebuchet MS" w:hAnsi="Trebuchet MS"/>
          <w:sz w:val="22"/>
          <w:szCs w:val="22"/>
        </w:rPr>
        <w:t>,</w:t>
      </w:r>
      <w:r w:rsidRPr="0068567B">
        <w:rPr>
          <w:rFonts w:ascii="Trebuchet MS" w:hAnsi="Trebuchet MS"/>
          <w:sz w:val="22"/>
          <w:szCs w:val="22"/>
        </w:rPr>
        <w:t xml:space="preserve"> ……………………………………………………………………………, dossierverantwoordelijke, verklaart deze aanvraag correct te hebben ingevuld.</w:t>
      </w:r>
    </w:p>
    <w:p w14:paraId="4D17A845" w14:textId="77777777" w:rsidR="00A868FF" w:rsidRPr="00A868FF" w:rsidRDefault="00A868FF" w:rsidP="00A868FF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Handtekening dossierverantwoordelijke:</w:t>
      </w:r>
    </w:p>
    <w:p w14:paraId="1F9F32D7" w14:textId="77777777" w:rsidR="00EF3DD4" w:rsidRPr="0068567B" w:rsidRDefault="00EF3DD4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96E186E" w14:textId="77777777" w:rsidR="0068567B" w:rsidRPr="0068567B" w:rsidRDefault="0068567B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14D137B6" w14:textId="2509C10F" w:rsidR="00A868FF" w:rsidRDefault="00EF3DD4" w:rsidP="00A868FF">
      <w:pPr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>Datum:</w:t>
      </w:r>
      <w:r w:rsidR="003D36DE">
        <w:rPr>
          <w:rFonts w:ascii="Trebuchet MS" w:hAnsi="Trebuchet MS"/>
          <w:sz w:val="22"/>
          <w:szCs w:val="22"/>
        </w:rPr>
        <w:t xml:space="preserve"> 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…………</w:t>
      </w:r>
      <w:r w:rsidR="006570F0">
        <w:rPr>
          <w:rFonts w:ascii="Trebuchet MS" w:hAnsi="Trebuchet MS" w:cs="Arial"/>
          <w:bCs/>
          <w:sz w:val="22"/>
          <w:szCs w:val="22"/>
        </w:rPr>
        <w:t>/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</w:t>
      </w:r>
      <w:r w:rsidR="006570F0">
        <w:rPr>
          <w:rFonts w:ascii="Trebuchet MS" w:hAnsi="Trebuchet MS" w:cs="Arial"/>
          <w:bCs/>
          <w:sz w:val="22"/>
          <w:szCs w:val="22"/>
        </w:rPr>
        <w:t>……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……</w:t>
      </w:r>
      <w:r w:rsidR="006570F0">
        <w:rPr>
          <w:rFonts w:ascii="Trebuchet MS" w:hAnsi="Trebuchet MS" w:cs="Arial"/>
          <w:bCs/>
          <w:sz w:val="22"/>
          <w:szCs w:val="22"/>
        </w:rPr>
        <w:t>/</w:t>
      </w:r>
      <w:r w:rsidR="006570F0" w:rsidRPr="00257546">
        <w:rPr>
          <w:rFonts w:ascii="Trebuchet MS" w:hAnsi="Trebuchet MS" w:cs="Arial"/>
          <w:bCs/>
          <w:sz w:val="22"/>
          <w:szCs w:val="22"/>
        </w:rPr>
        <w:t>………………</w:t>
      </w:r>
    </w:p>
    <w:p w14:paraId="51916052" w14:textId="77777777" w:rsidR="006570F0" w:rsidRDefault="006570F0" w:rsidP="00A868FF">
      <w:pPr>
        <w:spacing w:line="360" w:lineRule="auto"/>
        <w:jc w:val="both"/>
        <w:rPr>
          <w:rFonts w:ascii="Trebuchet MS" w:hAnsi="Trebuchet MS"/>
          <w:sz w:val="16"/>
          <w:szCs w:val="16"/>
        </w:rPr>
      </w:pPr>
    </w:p>
    <w:p w14:paraId="3952F737" w14:textId="77777777" w:rsidR="00EF3DD4" w:rsidRPr="0068567B" w:rsidRDefault="00EF3DD4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 xml:space="preserve">De </w:t>
      </w:r>
      <w:r w:rsidR="00F83C2B">
        <w:rPr>
          <w:rFonts w:ascii="Trebuchet MS" w:hAnsi="Trebuchet MS"/>
          <w:sz w:val="22"/>
          <w:szCs w:val="22"/>
        </w:rPr>
        <w:t>secretaris</w:t>
      </w:r>
      <w:r w:rsidR="00A868FF">
        <w:rPr>
          <w:rFonts w:ascii="Trebuchet MS" w:hAnsi="Trebuchet MS"/>
          <w:sz w:val="22"/>
          <w:szCs w:val="22"/>
        </w:rPr>
        <w:tab/>
      </w:r>
      <w:r w:rsidR="00A868FF">
        <w:rPr>
          <w:rFonts w:ascii="Trebuchet MS" w:hAnsi="Trebuchet MS"/>
          <w:sz w:val="22"/>
          <w:szCs w:val="22"/>
        </w:rPr>
        <w:tab/>
      </w:r>
      <w:r w:rsidR="00A868FF">
        <w:rPr>
          <w:rFonts w:ascii="Trebuchet MS" w:hAnsi="Trebuchet MS"/>
          <w:sz w:val="22"/>
          <w:szCs w:val="22"/>
        </w:rPr>
        <w:tab/>
      </w:r>
      <w:r w:rsidR="00A868FF">
        <w:rPr>
          <w:rFonts w:ascii="Trebuchet MS" w:hAnsi="Trebuchet MS"/>
          <w:sz w:val="22"/>
          <w:szCs w:val="22"/>
        </w:rPr>
        <w:tab/>
      </w:r>
      <w:r w:rsidR="00A868FF">
        <w:rPr>
          <w:rFonts w:ascii="Trebuchet MS" w:hAnsi="Trebuchet MS"/>
          <w:sz w:val="22"/>
          <w:szCs w:val="22"/>
        </w:rPr>
        <w:tab/>
      </w:r>
      <w:r w:rsidR="00F83C2B">
        <w:rPr>
          <w:rFonts w:ascii="Trebuchet MS" w:hAnsi="Trebuchet MS"/>
          <w:sz w:val="22"/>
          <w:szCs w:val="22"/>
        </w:rPr>
        <w:tab/>
      </w:r>
      <w:r w:rsidR="00F83C2B">
        <w:rPr>
          <w:rFonts w:ascii="Trebuchet MS" w:hAnsi="Trebuchet MS"/>
          <w:sz w:val="22"/>
          <w:szCs w:val="22"/>
        </w:rPr>
        <w:tab/>
      </w:r>
      <w:r w:rsidR="00F83C2B">
        <w:rPr>
          <w:rFonts w:ascii="Trebuchet MS" w:hAnsi="Trebuchet MS"/>
          <w:sz w:val="22"/>
          <w:szCs w:val="22"/>
        </w:rPr>
        <w:tab/>
      </w:r>
      <w:r w:rsidRPr="0068567B">
        <w:rPr>
          <w:rFonts w:ascii="Trebuchet MS" w:hAnsi="Trebuchet MS"/>
          <w:sz w:val="22"/>
          <w:szCs w:val="22"/>
        </w:rPr>
        <w:t>De voorzitter</w:t>
      </w:r>
      <w:r w:rsidR="00F83C2B">
        <w:rPr>
          <w:rFonts w:ascii="Trebuchet MS" w:hAnsi="Trebuchet MS"/>
          <w:sz w:val="22"/>
          <w:szCs w:val="22"/>
        </w:rPr>
        <w:tab/>
      </w:r>
    </w:p>
    <w:p w14:paraId="3EE2D85D" w14:textId="77777777" w:rsidR="0068567B" w:rsidRDefault="0068567B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1F934A65" w14:textId="77777777" w:rsidR="00A868FF" w:rsidRPr="0068567B" w:rsidRDefault="00A868FF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7099B9AA" w14:textId="77777777" w:rsidR="00EF3DD4" w:rsidRPr="0068567B" w:rsidRDefault="00A868FF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</w:t>
      </w:r>
      <w:r w:rsidRPr="0068567B">
        <w:rPr>
          <w:rFonts w:ascii="Trebuchet MS" w:hAnsi="Trebuchet MS"/>
          <w:sz w:val="22"/>
          <w:szCs w:val="22"/>
        </w:rPr>
        <w:t>……………………………….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</w:t>
      </w:r>
      <w:r w:rsidR="00EF3DD4" w:rsidRPr="0068567B">
        <w:rPr>
          <w:rFonts w:ascii="Trebuchet MS" w:hAnsi="Trebuchet MS"/>
          <w:sz w:val="22"/>
          <w:szCs w:val="22"/>
        </w:rPr>
        <w:t>……………………………….</w:t>
      </w:r>
    </w:p>
    <w:p w14:paraId="547498B5" w14:textId="77777777" w:rsidR="00F83C2B" w:rsidRDefault="00F83C2B" w:rsidP="00C66A5A">
      <w:pPr>
        <w:rPr>
          <w:rFonts w:ascii="Trebuchet MS" w:hAnsi="Trebuchet MS"/>
          <w:b/>
          <w:sz w:val="22"/>
          <w:szCs w:val="22"/>
          <w:u w:val="single"/>
        </w:rPr>
      </w:pPr>
    </w:p>
    <w:p w14:paraId="18132B9A" w14:textId="77777777" w:rsidR="003D36DE" w:rsidRDefault="003D36DE" w:rsidP="00C66A5A">
      <w:pPr>
        <w:rPr>
          <w:rFonts w:ascii="Trebuchet MS" w:hAnsi="Trebuchet MS"/>
          <w:b/>
          <w:sz w:val="22"/>
          <w:szCs w:val="22"/>
          <w:u w:val="single"/>
        </w:rPr>
      </w:pPr>
    </w:p>
    <w:p w14:paraId="6AEA9DF6" w14:textId="77777777" w:rsidR="00C66A5A" w:rsidRDefault="00C66A5A" w:rsidP="00C66A5A">
      <w:pPr>
        <w:rPr>
          <w:rFonts w:ascii="Trebuchet MS" w:hAnsi="Trebuchet MS"/>
          <w:b/>
          <w:sz w:val="22"/>
          <w:szCs w:val="22"/>
          <w:u w:val="single"/>
        </w:rPr>
      </w:pPr>
      <w:r w:rsidRPr="00C66A5A">
        <w:rPr>
          <w:rFonts w:ascii="Trebuchet MS" w:hAnsi="Trebuchet MS"/>
          <w:b/>
          <w:sz w:val="22"/>
          <w:szCs w:val="22"/>
          <w:u w:val="single"/>
        </w:rPr>
        <w:lastRenderedPageBreak/>
        <w:t>BIJLAGE: KC 3 Deskundig bestuurskader</w:t>
      </w:r>
    </w:p>
    <w:p w14:paraId="45BAE359" w14:textId="77777777" w:rsidR="00A868FF" w:rsidRPr="00C66A5A" w:rsidRDefault="00A868FF" w:rsidP="00C66A5A">
      <w:pPr>
        <w:rPr>
          <w:rFonts w:ascii="Trebuchet MS" w:hAnsi="Trebuchet MS"/>
          <w:b/>
          <w:sz w:val="22"/>
          <w:szCs w:val="22"/>
          <w:u w:val="single"/>
        </w:rPr>
      </w:pPr>
    </w:p>
    <w:p w14:paraId="2DB0A646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  <w:r w:rsidRPr="00C66A5A">
        <w:rPr>
          <w:rFonts w:ascii="Trebuchet MS" w:hAnsi="Trebuchet MS"/>
          <w:sz w:val="22"/>
          <w:szCs w:val="22"/>
        </w:rPr>
        <w:sym w:font="Wingdings 2" w:char="F0A3"/>
      </w:r>
      <w:r w:rsidRPr="00C66A5A">
        <w:rPr>
          <w:rFonts w:ascii="Trebuchet MS" w:hAnsi="Trebuchet MS"/>
          <w:sz w:val="22"/>
          <w:szCs w:val="22"/>
        </w:rPr>
        <w:t xml:space="preserve"> </w:t>
      </w:r>
      <w:r w:rsidRPr="00C66A5A">
        <w:rPr>
          <w:rFonts w:ascii="Trebuchet MS" w:hAnsi="Trebuchet MS"/>
          <w:b/>
          <w:sz w:val="22"/>
          <w:szCs w:val="22"/>
        </w:rPr>
        <w:t>EV 3.1:</w:t>
      </w:r>
      <w:r w:rsidRPr="00C66A5A">
        <w:rPr>
          <w:rFonts w:ascii="Trebuchet MS" w:hAnsi="Trebuchet MS"/>
          <w:sz w:val="22"/>
          <w:szCs w:val="22"/>
        </w:rPr>
        <w:t xml:space="preserve"> Bewijs van </w:t>
      </w:r>
      <w:r w:rsidRPr="00C66A5A">
        <w:rPr>
          <w:rFonts w:ascii="Trebuchet MS" w:hAnsi="Trebuchet MS"/>
          <w:sz w:val="22"/>
          <w:szCs w:val="22"/>
          <w:u w:val="single"/>
        </w:rPr>
        <w:t>opleiding</w:t>
      </w:r>
      <w:r w:rsidRPr="00C66A5A">
        <w:rPr>
          <w:rFonts w:ascii="Trebuchet MS" w:hAnsi="Trebuchet MS"/>
          <w:sz w:val="22"/>
          <w:szCs w:val="22"/>
        </w:rPr>
        <w:t xml:space="preserve"> op </w:t>
      </w:r>
      <w:r w:rsidRPr="00C66A5A">
        <w:rPr>
          <w:rFonts w:ascii="Trebuchet MS" w:hAnsi="Trebuchet MS"/>
          <w:sz w:val="22"/>
          <w:szCs w:val="22"/>
          <w:u w:val="single"/>
        </w:rPr>
        <w:t>sportbestuurlijk en –medisch vlak</w:t>
      </w:r>
      <w:r w:rsidRPr="00C66A5A">
        <w:rPr>
          <w:rFonts w:ascii="Trebuchet MS" w:hAnsi="Trebuchet MS"/>
          <w:sz w:val="22"/>
          <w:szCs w:val="22"/>
        </w:rPr>
        <w:t>, lijst van diplomahouders met vermelding van naam en diploma + kopie diploma</w:t>
      </w:r>
    </w:p>
    <w:p w14:paraId="6CE79635" w14:textId="77777777" w:rsidR="00A868FF" w:rsidRPr="00C66A5A" w:rsidRDefault="00A868FF" w:rsidP="00C66A5A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66A5A" w:rsidRPr="00C66A5A" w14:paraId="4CC84510" w14:textId="77777777" w:rsidTr="000C0385">
        <w:tc>
          <w:tcPr>
            <w:tcW w:w="4606" w:type="dxa"/>
          </w:tcPr>
          <w:p w14:paraId="0B7A53BC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Naam diplomahouder</w:t>
            </w:r>
          </w:p>
        </w:tc>
        <w:tc>
          <w:tcPr>
            <w:tcW w:w="4606" w:type="dxa"/>
          </w:tcPr>
          <w:p w14:paraId="6EEB1D19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C66A5A" w:rsidRPr="00C66A5A" w14:paraId="40E9344F" w14:textId="77777777" w:rsidTr="000C0385">
        <w:tc>
          <w:tcPr>
            <w:tcW w:w="4606" w:type="dxa"/>
          </w:tcPr>
          <w:p w14:paraId="3A0E4FC1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21669E4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738E20BB" w14:textId="77777777" w:rsidTr="000C0385">
        <w:tc>
          <w:tcPr>
            <w:tcW w:w="4606" w:type="dxa"/>
          </w:tcPr>
          <w:p w14:paraId="4D88846E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94D3F9D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23CF7FC0" w14:textId="77777777" w:rsidTr="000C0385">
        <w:tc>
          <w:tcPr>
            <w:tcW w:w="4606" w:type="dxa"/>
          </w:tcPr>
          <w:p w14:paraId="2E8A96B4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15C4391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58DA780C" w14:textId="77777777" w:rsidTr="000C0385">
        <w:tc>
          <w:tcPr>
            <w:tcW w:w="4606" w:type="dxa"/>
          </w:tcPr>
          <w:p w14:paraId="6A64B267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41D0876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503C54C0" w14:textId="77777777" w:rsidR="00A868FF" w:rsidRDefault="00A868FF" w:rsidP="00C66A5A">
      <w:pPr>
        <w:rPr>
          <w:rFonts w:ascii="Trebuchet MS" w:hAnsi="Trebuchet MS"/>
          <w:sz w:val="22"/>
          <w:szCs w:val="22"/>
        </w:rPr>
      </w:pPr>
    </w:p>
    <w:p w14:paraId="358C3546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  <w:r w:rsidRPr="00C66A5A">
        <w:rPr>
          <w:rFonts w:ascii="Trebuchet MS" w:hAnsi="Trebuchet MS"/>
          <w:sz w:val="22"/>
          <w:szCs w:val="22"/>
        </w:rPr>
        <w:sym w:font="Wingdings 2" w:char="F0A3"/>
      </w:r>
      <w:r w:rsidRPr="00C66A5A">
        <w:rPr>
          <w:rFonts w:ascii="Trebuchet MS" w:hAnsi="Trebuchet MS"/>
          <w:sz w:val="22"/>
          <w:szCs w:val="22"/>
        </w:rPr>
        <w:t xml:space="preserve"> </w:t>
      </w:r>
      <w:r w:rsidRPr="00C66A5A">
        <w:rPr>
          <w:rFonts w:ascii="Trebuchet MS" w:hAnsi="Trebuchet MS"/>
          <w:b/>
          <w:sz w:val="22"/>
          <w:szCs w:val="22"/>
        </w:rPr>
        <w:t>EV 3.2:</w:t>
      </w:r>
      <w:r w:rsidR="00341121">
        <w:rPr>
          <w:rFonts w:ascii="Trebuchet MS" w:hAnsi="Trebuchet MS"/>
          <w:sz w:val="22"/>
          <w:szCs w:val="22"/>
        </w:rPr>
        <w:t xml:space="preserve"> </w:t>
      </w:r>
      <w:r w:rsidRPr="00C66A5A">
        <w:rPr>
          <w:rFonts w:ascii="Trebuchet MS" w:hAnsi="Trebuchet MS"/>
          <w:sz w:val="22"/>
          <w:szCs w:val="22"/>
        </w:rPr>
        <w:t xml:space="preserve">Bewijs van </w:t>
      </w:r>
      <w:r w:rsidRPr="00C66A5A">
        <w:rPr>
          <w:rFonts w:ascii="Trebuchet MS" w:hAnsi="Trebuchet MS"/>
          <w:sz w:val="22"/>
          <w:szCs w:val="22"/>
          <w:u w:val="single"/>
        </w:rPr>
        <w:t>bijscholing</w:t>
      </w:r>
      <w:r w:rsidRPr="00C66A5A">
        <w:rPr>
          <w:rFonts w:ascii="Trebuchet MS" w:hAnsi="Trebuchet MS"/>
          <w:sz w:val="22"/>
          <w:szCs w:val="22"/>
        </w:rPr>
        <w:t xml:space="preserve"> op </w:t>
      </w:r>
      <w:r w:rsidRPr="00C66A5A">
        <w:rPr>
          <w:rFonts w:ascii="Trebuchet MS" w:hAnsi="Trebuchet MS"/>
          <w:sz w:val="22"/>
          <w:szCs w:val="22"/>
          <w:u w:val="single"/>
        </w:rPr>
        <w:t>sportbestuurlijk en –medisch vlak</w:t>
      </w:r>
      <w:r w:rsidRPr="00C66A5A">
        <w:rPr>
          <w:rFonts w:ascii="Trebuchet MS" w:hAnsi="Trebuchet MS"/>
          <w:sz w:val="22"/>
          <w:szCs w:val="22"/>
        </w:rPr>
        <w:t xml:space="preserve"> + lijst van attesten met vermelding van naam en bijscholing</w:t>
      </w:r>
    </w:p>
    <w:p w14:paraId="5EE48B01" w14:textId="77777777" w:rsidR="00A868FF" w:rsidRPr="00C66A5A" w:rsidRDefault="00A868FF" w:rsidP="00C66A5A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66A5A" w:rsidRPr="00C66A5A" w14:paraId="3CB5A90F" w14:textId="77777777" w:rsidTr="000C0385">
        <w:tc>
          <w:tcPr>
            <w:tcW w:w="4606" w:type="dxa"/>
          </w:tcPr>
          <w:p w14:paraId="00B597A2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Naam diplomahouder</w:t>
            </w:r>
          </w:p>
        </w:tc>
        <w:tc>
          <w:tcPr>
            <w:tcW w:w="4606" w:type="dxa"/>
          </w:tcPr>
          <w:p w14:paraId="5186D567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C66A5A" w:rsidRPr="00C66A5A" w14:paraId="127364EB" w14:textId="77777777" w:rsidTr="000C0385">
        <w:tc>
          <w:tcPr>
            <w:tcW w:w="4606" w:type="dxa"/>
          </w:tcPr>
          <w:p w14:paraId="2023852F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DB922A9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540242FB" w14:textId="77777777" w:rsidTr="000C0385">
        <w:tc>
          <w:tcPr>
            <w:tcW w:w="4606" w:type="dxa"/>
          </w:tcPr>
          <w:p w14:paraId="6FF355B3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52B950F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395486A4" w14:textId="77777777" w:rsidTr="000C0385">
        <w:tc>
          <w:tcPr>
            <w:tcW w:w="4606" w:type="dxa"/>
          </w:tcPr>
          <w:p w14:paraId="75D06B8D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7BAEE4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388C3BAB" w14:textId="77777777" w:rsidTr="000C0385">
        <w:tc>
          <w:tcPr>
            <w:tcW w:w="4606" w:type="dxa"/>
          </w:tcPr>
          <w:p w14:paraId="7ABE21C8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B22FE8C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76D9DDDE" w14:textId="77777777" w:rsidR="00A868FF" w:rsidRPr="00C66A5A" w:rsidRDefault="00A868FF" w:rsidP="00C66A5A">
      <w:pPr>
        <w:rPr>
          <w:rFonts w:ascii="Trebuchet MS" w:hAnsi="Trebuchet MS"/>
          <w:sz w:val="22"/>
          <w:szCs w:val="22"/>
        </w:rPr>
      </w:pPr>
    </w:p>
    <w:p w14:paraId="1F218A2E" w14:textId="77777777" w:rsidR="00C66A5A" w:rsidRPr="00C66A5A" w:rsidRDefault="00C66A5A" w:rsidP="00C66A5A">
      <w:pPr>
        <w:rPr>
          <w:rFonts w:ascii="Trebuchet MS" w:hAnsi="Trebuchet MS"/>
          <w:b/>
          <w:sz w:val="22"/>
          <w:szCs w:val="22"/>
          <w:u w:val="single"/>
        </w:rPr>
      </w:pPr>
      <w:r w:rsidRPr="00C66A5A">
        <w:rPr>
          <w:rFonts w:ascii="Trebuchet MS" w:hAnsi="Trebuchet MS"/>
          <w:b/>
          <w:sz w:val="22"/>
          <w:szCs w:val="22"/>
          <w:u w:val="single"/>
        </w:rPr>
        <w:t>BIJLAGE: KC 6 Beschikken over een kwaliteitsvol sporttechnisch diploma</w:t>
      </w:r>
    </w:p>
    <w:p w14:paraId="64BEDC5A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  <w:r w:rsidRPr="00C66A5A">
        <w:rPr>
          <w:rFonts w:ascii="Trebuchet MS" w:hAnsi="Trebuchet MS"/>
          <w:sz w:val="22"/>
          <w:szCs w:val="22"/>
        </w:rPr>
        <w:sym w:font="Wingdings 2" w:char="F0A3"/>
      </w:r>
      <w:r w:rsidRPr="00C66A5A">
        <w:rPr>
          <w:rFonts w:ascii="Trebuchet MS" w:hAnsi="Trebuchet MS"/>
          <w:sz w:val="22"/>
          <w:szCs w:val="22"/>
        </w:rPr>
        <w:t xml:space="preserve"> </w:t>
      </w:r>
      <w:r w:rsidRPr="00C66A5A">
        <w:rPr>
          <w:rFonts w:ascii="Trebuchet MS" w:hAnsi="Trebuchet MS"/>
          <w:b/>
          <w:sz w:val="22"/>
          <w:szCs w:val="22"/>
        </w:rPr>
        <w:t>EV 6:</w:t>
      </w:r>
      <w:r w:rsidRPr="00C66A5A">
        <w:rPr>
          <w:rFonts w:ascii="Trebuchet MS" w:hAnsi="Trebuchet MS"/>
          <w:sz w:val="22"/>
          <w:szCs w:val="22"/>
        </w:rPr>
        <w:t xml:space="preserve"> Bewijs van </w:t>
      </w:r>
      <w:r w:rsidRPr="00C66A5A">
        <w:rPr>
          <w:rFonts w:ascii="Trebuchet MS" w:hAnsi="Trebuchet MS"/>
          <w:sz w:val="22"/>
          <w:szCs w:val="22"/>
          <w:u w:val="single"/>
        </w:rPr>
        <w:t>opleiding</w:t>
      </w:r>
      <w:r w:rsidRPr="00C66A5A">
        <w:rPr>
          <w:rFonts w:ascii="Trebuchet MS" w:hAnsi="Trebuchet MS"/>
          <w:sz w:val="22"/>
          <w:szCs w:val="22"/>
        </w:rPr>
        <w:t xml:space="preserve"> op </w:t>
      </w:r>
      <w:r w:rsidRPr="00C66A5A">
        <w:rPr>
          <w:rFonts w:ascii="Trebuchet MS" w:hAnsi="Trebuchet MS"/>
          <w:sz w:val="22"/>
          <w:szCs w:val="22"/>
          <w:u w:val="single"/>
        </w:rPr>
        <w:t>sporttechnisch vlak</w:t>
      </w:r>
      <w:r w:rsidRPr="00C66A5A">
        <w:rPr>
          <w:rFonts w:ascii="Trebuchet MS" w:hAnsi="Trebuchet MS"/>
          <w:sz w:val="22"/>
          <w:szCs w:val="22"/>
        </w:rPr>
        <w:t>: lijst van diplomahouders met vermelding van naam en diploma + kopie diploma</w:t>
      </w:r>
    </w:p>
    <w:p w14:paraId="09185A24" w14:textId="77777777" w:rsidR="00A868FF" w:rsidRPr="00C66A5A" w:rsidRDefault="00A868FF" w:rsidP="00C66A5A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66A5A" w:rsidRPr="00C66A5A" w14:paraId="49734026" w14:textId="77777777" w:rsidTr="000C0385">
        <w:tc>
          <w:tcPr>
            <w:tcW w:w="4606" w:type="dxa"/>
          </w:tcPr>
          <w:p w14:paraId="0646CAB5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Naam diplomahouder</w:t>
            </w:r>
          </w:p>
        </w:tc>
        <w:tc>
          <w:tcPr>
            <w:tcW w:w="4606" w:type="dxa"/>
          </w:tcPr>
          <w:p w14:paraId="64DB3AFF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C66A5A" w:rsidRPr="00C66A5A" w14:paraId="74F64847" w14:textId="77777777" w:rsidTr="000C0385">
        <w:tc>
          <w:tcPr>
            <w:tcW w:w="4606" w:type="dxa"/>
          </w:tcPr>
          <w:p w14:paraId="6570C0C7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1A07D5E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6992A331" w14:textId="77777777" w:rsidTr="000C0385">
        <w:tc>
          <w:tcPr>
            <w:tcW w:w="4606" w:type="dxa"/>
          </w:tcPr>
          <w:p w14:paraId="273FB06C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15FF6FA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672DBDE0" w14:textId="77777777" w:rsidTr="000C0385">
        <w:tc>
          <w:tcPr>
            <w:tcW w:w="4606" w:type="dxa"/>
          </w:tcPr>
          <w:p w14:paraId="398B8ED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9F42B4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03758F1F" w14:textId="77777777" w:rsidTr="000C0385">
        <w:tc>
          <w:tcPr>
            <w:tcW w:w="4606" w:type="dxa"/>
          </w:tcPr>
          <w:p w14:paraId="60DA2E36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2D2BC6C7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50004F09" w14:textId="77777777" w:rsidR="00A868FF" w:rsidRPr="00C66A5A" w:rsidRDefault="00A868FF" w:rsidP="00C66A5A">
      <w:pPr>
        <w:rPr>
          <w:rFonts w:ascii="Trebuchet MS" w:hAnsi="Trebuchet MS"/>
          <w:b/>
          <w:sz w:val="22"/>
          <w:szCs w:val="22"/>
          <w:u w:val="single"/>
        </w:rPr>
      </w:pPr>
    </w:p>
    <w:p w14:paraId="36E4DDA4" w14:textId="77777777" w:rsidR="00C66A5A" w:rsidRPr="00C66A5A" w:rsidRDefault="00C66A5A" w:rsidP="00C66A5A">
      <w:pPr>
        <w:rPr>
          <w:rFonts w:ascii="Trebuchet MS" w:hAnsi="Trebuchet MS"/>
          <w:b/>
          <w:sz w:val="22"/>
          <w:szCs w:val="22"/>
          <w:u w:val="single"/>
        </w:rPr>
      </w:pPr>
      <w:r w:rsidRPr="00C66A5A">
        <w:rPr>
          <w:rFonts w:ascii="Trebuchet MS" w:hAnsi="Trebuchet MS"/>
          <w:b/>
          <w:sz w:val="22"/>
          <w:szCs w:val="22"/>
          <w:u w:val="single"/>
        </w:rPr>
        <w:t>BIJLAGE: KC 7 Continuering van het sporttechnisch kader</w:t>
      </w:r>
    </w:p>
    <w:p w14:paraId="0517C076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  <w:r w:rsidRPr="00C66A5A">
        <w:rPr>
          <w:rFonts w:ascii="Trebuchet MS" w:hAnsi="Trebuchet MS"/>
          <w:sz w:val="22"/>
          <w:szCs w:val="22"/>
        </w:rPr>
        <w:sym w:font="Wingdings 2" w:char="F0A3"/>
      </w:r>
      <w:r w:rsidRPr="00C66A5A">
        <w:rPr>
          <w:rFonts w:ascii="Trebuchet MS" w:hAnsi="Trebuchet MS"/>
          <w:sz w:val="22"/>
          <w:szCs w:val="22"/>
        </w:rPr>
        <w:t xml:space="preserve"> </w:t>
      </w:r>
      <w:r w:rsidRPr="00C66A5A">
        <w:rPr>
          <w:rFonts w:ascii="Trebuchet MS" w:hAnsi="Trebuchet MS"/>
          <w:b/>
          <w:sz w:val="22"/>
          <w:szCs w:val="22"/>
        </w:rPr>
        <w:t>EV 7:</w:t>
      </w:r>
      <w:r w:rsidRPr="00C66A5A">
        <w:rPr>
          <w:rFonts w:ascii="Trebuchet MS" w:hAnsi="Trebuchet MS"/>
          <w:sz w:val="22"/>
          <w:szCs w:val="22"/>
        </w:rPr>
        <w:t xml:space="preserve"> Bewijs van </w:t>
      </w:r>
      <w:r w:rsidRPr="00C66A5A">
        <w:rPr>
          <w:rFonts w:ascii="Trebuchet MS" w:hAnsi="Trebuchet MS"/>
          <w:sz w:val="22"/>
          <w:szCs w:val="22"/>
          <w:u w:val="single"/>
        </w:rPr>
        <w:t>bijscholing</w:t>
      </w:r>
      <w:r w:rsidRPr="00C66A5A">
        <w:rPr>
          <w:rFonts w:ascii="Trebuchet MS" w:hAnsi="Trebuchet MS"/>
          <w:sz w:val="22"/>
          <w:szCs w:val="22"/>
        </w:rPr>
        <w:t xml:space="preserve"> op </w:t>
      </w:r>
      <w:r w:rsidRPr="00C66A5A">
        <w:rPr>
          <w:rFonts w:ascii="Trebuchet MS" w:hAnsi="Trebuchet MS"/>
          <w:sz w:val="22"/>
          <w:szCs w:val="22"/>
          <w:u w:val="single"/>
        </w:rPr>
        <w:t>sporttechnisch vlak</w:t>
      </w:r>
      <w:r w:rsidRPr="00C66A5A">
        <w:rPr>
          <w:rFonts w:ascii="Trebuchet MS" w:hAnsi="Trebuchet MS"/>
          <w:sz w:val="22"/>
          <w:szCs w:val="22"/>
        </w:rPr>
        <w:t>: lijst van attesten met vermelding van naam en bijscholing</w:t>
      </w:r>
    </w:p>
    <w:p w14:paraId="7B3F2736" w14:textId="77777777" w:rsidR="00A868FF" w:rsidRPr="00C66A5A" w:rsidRDefault="00A868FF" w:rsidP="00C66A5A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66A5A" w:rsidRPr="00C66A5A" w14:paraId="5628E45E" w14:textId="77777777" w:rsidTr="000C0385">
        <w:tc>
          <w:tcPr>
            <w:tcW w:w="4606" w:type="dxa"/>
          </w:tcPr>
          <w:p w14:paraId="40D0333C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Naam deelnemer</w:t>
            </w:r>
          </w:p>
        </w:tc>
        <w:tc>
          <w:tcPr>
            <w:tcW w:w="4606" w:type="dxa"/>
          </w:tcPr>
          <w:p w14:paraId="0E4A5EF0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bijscholing</w:t>
            </w:r>
          </w:p>
        </w:tc>
      </w:tr>
      <w:tr w:rsidR="00C66A5A" w:rsidRPr="00C66A5A" w14:paraId="3F828440" w14:textId="77777777" w:rsidTr="000C0385">
        <w:tc>
          <w:tcPr>
            <w:tcW w:w="4606" w:type="dxa"/>
          </w:tcPr>
          <w:p w14:paraId="79CDD96A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91AAD98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11FCF179" w14:textId="77777777" w:rsidTr="000C0385">
        <w:tc>
          <w:tcPr>
            <w:tcW w:w="4606" w:type="dxa"/>
          </w:tcPr>
          <w:p w14:paraId="0D185189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8FCB6C7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238E38B8" w14:textId="77777777" w:rsidTr="000C0385">
        <w:tc>
          <w:tcPr>
            <w:tcW w:w="4606" w:type="dxa"/>
          </w:tcPr>
          <w:p w14:paraId="2FC86821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64F842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56F676A8" w14:textId="77777777" w:rsidTr="000C0385">
        <w:tc>
          <w:tcPr>
            <w:tcW w:w="4606" w:type="dxa"/>
          </w:tcPr>
          <w:p w14:paraId="2222AF2E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27A7445D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4832E0D3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</w:p>
    <w:p w14:paraId="62E7D7AA" w14:textId="77777777" w:rsidR="00C66A5A" w:rsidRPr="00C66A5A" w:rsidRDefault="00C66A5A" w:rsidP="00C66A5A">
      <w:pPr>
        <w:rPr>
          <w:rFonts w:ascii="Trebuchet MS" w:hAnsi="Trebuchet MS"/>
          <w:b/>
          <w:sz w:val="22"/>
          <w:szCs w:val="22"/>
          <w:u w:val="single"/>
        </w:rPr>
      </w:pPr>
      <w:r w:rsidRPr="00C66A5A">
        <w:rPr>
          <w:rFonts w:ascii="Trebuchet MS" w:hAnsi="Trebuchet MS"/>
          <w:b/>
          <w:sz w:val="22"/>
          <w:szCs w:val="22"/>
          <w:u w:val="single"/>
        </w:rPr>
        <w:t>BIJLAGE: KC 8 Beschikken over kwalitatieve scheidsrechters/juryleden</w:t>
      </w:r>
    </w:p>
    <w:p w14:paraId="73498CDD" w14:textId="77777777" w:rsidR="00C66A5A" w:rsidRDefault="00C66A5A" w:rsidP="00C66A5A">
      <w:pPr>
        <w:rPr>
          <w:rFonts w:ascii="Trebuchet MS" w:hAnsi="Trebuchet MS"/>
          <w:sz w:val="22"/>
          <w:szCs w:val="22"/>
        </w:rPr>
      </w:pPr>
      <w:r w:rsidRPr="00C66A5A">
        <w:rPr>
          <w:rFonts w:ascii="Trebuchet MS" w:hAnsi="Trebuchet MS"/>
          <w:sz w:val="22"/>
          <w:szCs w:val="22"/>
        </w:rPr>
        <w:sym w:font="Wingdings 2" w:char="F0A3"/>
      </w:r>
      <w:r w:rsidRPr="00C66A5A">
        <w:rPr>
          <w:rFonts w:ascii="Trebuchet MS" w:hAnsi="Trebuchet MS"/>
          <w:sz w:val="22"/>
          <w:szCs w:val="22"/>
        </w:rPr>
        <w:t xml:space="preserve"> </w:t>
      </w:r>
      <w:r w:rsidRPr="00C66A5A">
        <w:rPr>
          <w:rFonts w:ascii="Trebuchet MS" w:hAnsi="Trebuchet MS"/>
          <w:b/>
          <w:sz w:val="22"/>
          <w:szCs w:val="22"/>
        </w:rPr>
        <w:t>EV 8:</w:t>
      </w:r>
      <w:r w:rsidRPr="00C66A5A">
        <w:rPr>
          <w:rFonts w:ascii="Trebuchet MS" w:hAnsi="Trebuchet MS"/>
          <w:sz w:val="22"/>
          <w:szCs w:val="22"/>
        </w:rPr>
        <w:t xml:space="preserve"> Bewijs van </w:t>
      </w:r>
      <w:r w:rsidRPr="00C66A5A">
        <w:rPr>
          <w:rFonts w:ascii="Trebuchet MS" w:hAnsi="Trebuchet MS"/>
          <w:sz w:val="22"/>
          <w:szCs w:val="22"/>
          <w:u w:val="single"/>
        </w:rPr>
        <w:t>opleiding of bijscholing</w:t>
      </w:r>
      <w:r w:rsidRPr="00C66A5A">
        <w:rPr>
          <w:rFonts w:ascii="Trebuchet MS" w:hAnsi="Trebuchet MS"/>
          <w:sz w:val="22"/>
          <w:szCs w:val="22"/>
        </w:rPr>
        <w:t xml:space="preserve"> betreffende </w:t>
      </w:r>
      <w:r w:rsidRPr="00C66A5A">
        <w:rPr>
          <w:rFonts w:ascii="Trebuchet MS" w:hAnsi="Trebuchet MS"/>
          <w:sz w:val="22"/>
          <w:szCs w:val="22"/>
          <w:u w:val="single"/>
        </w:rPr>
        <w:t>scheidsrechters/juryleden</w:t>
      </w:r>
      <w:r w:rsidRPr="00C66A5A">
        <w:rPr>
          <w:rFonts w:ascii="Trebuchet MS" w:hAnsi="Trebuchet MS"/>
          <w:sz w:val="22"/>
          <w:szCs w:val="22"/>
        </w:rPr>
        <w:t>: lijst van attesten met vermelding van naam en opleiding of bijscholing</w:t>
      </w:r>
    </w:p>
    <w:p w14:paraId="67AE0101" w14:textId="77777777" w:rsidR="00A868FF" w:rsidRPr="00C66A5A" w:rsidRDefault="00A868FF" w:rsidP="00C66A5A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66A5A" w:rsidRPr="00C66A5A" w14:paraId="14C7DD77" w14:textId="77777777" w:rsidTr="000C0385">
        <w:tc>
          <w:tcPr>
            <w:tcW w:w="4606" w:type="dxa"/>
          </w:tcPr>
          <w:p w14:paraId="196973FC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Naam deelnemers</w:t>
            </w:r>
          </w:p>
        </w:tc>
        <w:tc>
          <w:tcPr>
            <w:tcW w:w="4606" w:type="dxa"/>
          </w:tcPr>
          <w:p w14:paraId="7D933E3E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  <w:r w:rsidRPr="00C66A5A">
              <w:rPr>
                <w:rFonts w:ascii="Trebuchet MS" w:hAnsi="Trebuchet MS"/>
                <w:sz w:val="22"/>
                <w:szCs w:val="22"/>
              </w:rPr>
              <w:t>Bijscholing/opleiding</w:t>
            </w:r>
          </w:p>
        </w:tc>
      </w:tr>
      <w:tr w:rsidR="00C66A5A" w:rsidRPr="00C66A5A" w14:paraId="39674B98" w14:textId="77777777" w:rsidTr="000C0385">
        <w:tc>
          <w:tcPr>
            <w:tcW w:w="4606" w:type="dxa"/>
          </w:tcPr>
          <w:p w14:paraId="5287EB55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435BF232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39BD6793" w14:textId="77777777" w:rsidTr="000C0385">
        <w:tc>
          <w:tcPr>
            <w:tcW w:w="4606" w:type="dxa"/>
          </w:tcPr>
          <w:p w14:paraId="4ACBE17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A960EAB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4D6E5E1D" w14:textId="77777777" w:rsidTr="000C0385">
        <w:tc>
          <w:tcPr>
            <w:tcW w:w="4606" w:type="dxa"/>
          </w:tcPr>
          <w:p w14:paraId="323B47BF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273C3FF5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66A5A" w:rsidRPr="00C66A5A" w14:paraId="026B6405" w14:textId="77777777" w:rsidTr="000C0385">
        <w:tc>
          <w:tcPr>
            <w:tcW w:w="4606" w:type="dxa"/>
          </w:tcPr>
          <w:p w14:paraId="1E1D5CA6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778052C" w14:textId="77777777" w:rsidR="00C66A5A" w:rsidRPr="00C66A5A" w:rsidRDefault="00C66A5A" w:rsidP="000C0385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6CE8D108" w14:textId="77777777" w:rsidR="00C66A5A" w:rsidRPr="00C66A5A" w:rsidRDefault="00C66A5A" w:rsidP="00C66A5A">
      <w:pPr>
        <w:rPr>
          <w:rFonts w:ascii="Trebuchet MS" w:hAnsi="Trebuchet MS"/>
          <w:sz w:val="22"/>
          <w:szCs w:val="22"/>
        </w:rPr>
      </w:pPr>
    </w:p>
    <w:p w14:paraId="3AA8091C" w14:textId="77777777" w:rsidR="00C66A5A" w:rsidRPr="00C66A5A" w:rsidRDefault="00C66A5A" w:rsidP="00515988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sectPr w:rsidR="00C66A5A" w:rsidRPr="00C66A5A" w:rsidSect="00462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135" w:right="1151" w:bottom="1135" w:left="1005" w:header="708" w:footer="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AE5C" w14:textId="77777777" w:rsidR="0016726E" w:rsidRDefault="0016726E">
      <w:r>
        <w:separator/>
      </w:r>
    </w:p>
  </w:endnote>
  <w:endnote w:type="continuationSeparator" w:id="0">
    <w:p w14:paraId="61B7BA52" w14:textId="77777777" w:rsidR="0016726E" w:rsidRDefault="0016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2969" w14:textId="77777777" w:rsidR="00573A7A" w:rsidRDefault="00573A7A">
    <w:pPr>
      <w:pStyle w:val="Voetteks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  <w:p w14:paraId="097B803B" w14:textId="77777777" w:rsidR="00CD1BFC" w:rsidRDefault="00CD1B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1D14" w14:textId="77777777" w:rsidR="00B6155E" w:rsidRDefault="00B6155E" w:rsidP="00B6155E">
    <w:pPr>
      <w:pBdr>
        <w:top w:val="single" w:sz="4" w:space="1" w:color="auto"/>
      </w:pBdr>
      <w:tabs>
        <w:tab w:val="right" w:pos="9749"/>
      </w:tabs>
      <w:spacing w:before="34"/>
      <w:rPr>
        <w:rFonts w:ascii="Trebuchet MS" w:hAnsi="Trebuchet MS"/>
        <w:kern w:val="2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Sector Vrije Tijd</w:t>
    </w:r>
    <w:r>
      <w:rPr>
        <w:rFonts w:ascii="Trebuchet MS" w:eastAsia="Trebuchet MS" w:hAnsi="Trebuchet MS" w:cs="Trebuchet MS"/>
        <w:sz w:val="20"/>
        <w:szCs w:val="20"/>
      </w:rPr>
      <w:tab/>
    </w:r>
    <w:r>
      <w:rPr>
        <w:rFonts w:ascii="Trebuchet MS" w:hAnsi="Trebuchet MS"/>
        <w:sz w:val="20"/>
        <w:szCs w:val="20"/>
      </w:rPr>
      <w:t>maandag: 9.00 - 12.30 uur en 13.30 - 19.30 uur</w:t>
    </w:r>
  </w:p>
  <w:p w14:paraId="123D70B8" w14:textId="77777777" w:rsidR="00B6155E" w:rsidRDefault="00B6155E" w:rsidP="00B6155E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Hoogstraatsesteenweg 19</w:t>
    </w:r>
    <w:r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z w:val="20"/>
        <w:szCs w:val="20"/>
      </w:rPr>
      <w:t>- 2310</w:t>
    </w:r>
    <w:r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z w:val="20"/>
        <w:szCs w:val="20"/>
      </w:rPr>
      <w:t>Rijkevorsel</w:t>
    </w:r>
    <w:r>
      <w:rPr>
        <w:rFonts w:ascii="Trebuchet MS" w:eastAsia="Trebuchet MS" w:hAnsi="Trebuchet MS" w:cs="Trebuchet MS"/>
        <w:sz w:val="20"/>
        <w:szCs w:val="20"/>
      </w:rPr>
      <w:tab/>
      <w:t>woensdag: 9.00 – 12.00 uur en 13.00 – 16.00 uur</w:t>
    </w:r>
  </w:p>
  <w:p w14:paraId="5A19FE43" w14:textId="77777777" w:rsidR="00A868FF" w:rsidRPr="0009273D" w:rsidRDefault="00B6155E" w:rsidP="0009273D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03 340 00 54</w:t>
    </w:r>
    <w:r>
      <w:rPr>
        <w:rFonts w:ascii="Trebuchet MS" w:eastAsia="Trebuchet MS" w:hAnsi="Trebuchet MS" w:cs="Trebuchet MS"/>
        <w:sz w:val="20"/>
        <w:szCs w:val="20"/>
      </w:rPr>
      <w:tab/>
      <w:t>dinsdag – donderdag – vrijdag: 9.00 uur – 12.00 uur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92C3" w14:textId="77777777" w:rsidR="00B6155E" w:rsidRDefault="00B615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903C4" w14:textId="77777777" w:rsidR="0016726E" w:rsidRDefault="0016726E">
      <w:r>
        <w:separator/>
      </w:r>
    </w:p>
  </w:footnote>
  <w:footnote w:type="continuationSeparator" w:id="0">
    <w:p w14:paraId="158B00F2" w14:textId="77777777" w:rsidR="0016726E" w:rsidRDefault="00167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99C6" w14:textId="77777777" w:rsidR="00B6155E" w:rsidRDefault="00B6155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69DAC" w14:textId="77777777" w:rsidR="00B6155E" w:rsidRDefault="00B6155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55AB" w14:textId="77777777" w:rsidR="00B6155E" w:rsidRDefault="00B615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3AA6604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024C5F"/>
    <w:multiLevelType w:val="multilevel"/>
    <w:tmpl w:val="06D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9" w15:restartNumberingAfterBreak="0">
    <w:nsid w:val="0A1F6601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DE37C16"/>
    <w:multiLevelType w:val="hybridMultilevel"/>
    <w:tmpl w:val="650C0758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806E3"/>
    <w:multiLevelType w:val="hybridMultilevel"/>
    <w:tmpl w:val="4BD8107C"/>
    <w:lvl w:ilvl="0" w:tplc="A09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8B706E"/>
    <w:multiLevelType w:val="singleLevel"/>
    <w:tmpl w:val="00A05604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3" w15:restartNumberingAfterBreak="0">
    <w:nsid w:val="24197D33"/>
    <w:multiLevelType w:val="hybridMultilevel"/>
    <w:tmpl w:val="728243C6"/>
    <w:lvl w:ilvl="0" w:tplc="57B40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C22DC2"/>
    <w:multiLevelType w:val="hybridMultilevel"/>
    <w:tmpl w:val="0786E5BE"/>
    <w:lvl w:ilvl="0" w:tplc="570AA8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425F2"/>
    <w:multiLevelType w:val="hybridMultilevel"/>
    <w:tmpl w:val="B882D8CC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E2C9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2067100207">
    <w:abstractNumId w:val="0"/>
  </w:num>
  <w:num w:numId="2" w16cid:durableId="829054789">
    <w:abstractNumId w:val="1"/>
  </w:num>
  <w:num w:numId="3" w16cid:durableId="457065046">
    <w:abstractNumId w:val="2"/>
  </w:num>
  <w:num w:numId="4" w16cid:durableId="407463292">
    <w:abstractNumId w:val="3"/>
  </w:num>
  <w:num w:numId="5" w16cid:durableId="205215925">
    <w:abstractNumId w:val="4"/>
  </w:num>
  <w:num w:numId="6" w16cid:durableId="721254108">
    <w:abstractNumId w:val="5"/>
  </w:num>
  <w:num w:numId="7" w16cid:durableId="919096814">
    <w:abstractNumId w:val="6"/>
  </w:num>
  <w:num w:numId="8" w16cid:durableId="1998260196">
    <w:abstractNumId w:val="7"/>
  </w:num>
  <w:num w:numId="9" w16cid:durableId="336545233">
    <w:abstractNumId w:val="10"/>
  </w:num>
  <w:num w:numId="10" w16cid:durableId="1694765982">
    <w:abstractNumId w:val="16"/>
  </w:num>
  <w:num w:numId="11" w16cid:durableId="1239251175">
    <w:abstractNumId w:val="9"/>
  </w:num>
  <w:num w:numId="12" w16cid:durableId="1814173740">
    <w:abstractNumId w:val="12"/>
  </w:num>
  <w:num w:numId="13" w16cid:durableId="1635139334">
    <w:abstractNumId w:val="15"/>
  </w:num>
  <w:num w:numId="14" w16cid:durableId="1222474055">
    <w:abstractNumId w:val="13"/>
  </w:num>
  <w:num w:numId="15" w16cid:durableId="1163620100">
    <w:abstractNumId w:val="8"/>
  </w:num>
  <w:num w:numId="16" w16cid:durableId="775102381">
    <w:abstractNumId w:val="11"/>
  </w:num>
  <w:num w:numId="17" w16cid:durableId="1453679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C8"/>
    <w:rsid w:val="000170D0"/>
    <w:rsid w:val="0009273D"/>
    <w:rsid w:val="000E21C5"/>
    <w:rsid w:val="001119E7"/>
    <w:rsid w:val="00166892"/>
    <w:rsid w:val="0016726E"/>
    <w:rsid w:val="001A4761"/>
    <w:rsid w:val="001B7DA9"/>
    <w:rsid w:val="00341121"/>
    <w:rsid w:val="003D36DE"/>
    <w:rsid w:val="003D51A9"/>
    <w:rsid w:val="00422727"/>
    <w:rsid w:val="00432B49"/>
    <w:rsid w:val="0043456D"/>
    <w:rsid w:val="004624C8"/>
    <w:rsid w:val="00501F78"/>
    <w:rsid w:val="00515988"/>
    <w:rsid w:val="00541EF9"/>
    <w:rsid w:val="0055643F"/>
    <w:rsid w:val="00572A47"/>
    <w:rsid w:val="00573A7A"/>
    <w:rsid w:val="0058290E"/>
    <w:rsid w:val="005E144A"/>
    <w:rsid w:val="005F40C2"/>
    <w:rsid w:val="006570F0"/>
    <w:rsid w:val="006617EF"/>
    <w:rsid w:val="00670A1F"/>
    <w:rsid w:val="0068567B"/>
    <w:rsid w:val="006C7BD5"/>
    <w:rsid w:val="007A12C1"/>
    <w:rsid w:val="008B52C8"/>
    <w:rsid w:val="00976C6E"/>
    <w:rsid w:val="00A82622"/>
    <w:rsid w:val="00A868FF"/>
    <w:rsid w:val="00A96AF1"/>
    <w:rsid w:val="00B304A5"/>
    <w:rsid w:val="00B6155E"/>
    <w:rsid w:val="00B86C4B"/>
    <w:rsid w:val="00BC5352"/>
    <w:rsid w:val="00BC6C43"/>
    <w:rsid w:val="00BC7FF7"/>
    <w:rsid w:val="00BD127E"/>
    <w:rsid w:val="00C620D4"/>
    <w:rsid w:val="00C66A5A"/>
    <w:rsid w:val="00C833B1"/>
    <w:rsid w:val="00CC3D90"/>
    <w:rsid w:val="00CD1BFC"/>
    <w:rsid w:val="00DE6CA4"/>
    <w:rsid w:val="00E14B47"/>
    <w:rsid w:val="00E15BD8"/>
    <w:rsid w:val="00E24D11"/>
    <w:rsid w:val="00EB234A"/>
    <w:rsid w:val="00EB40F4"/>
    <w:rsid w:val="00ED7160"/>
    <w:rsid w:val="00EF3DD4"/>
    <w:rsid w:val="00F63ECF"/>
    <w:rsid w:val="00F83C2B"/>
    <w:rsid w:val="00FC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2D0491"/>
  <w15:chartTrackingRefBased/>
  <w15:docId w15:val="{6EBD31EA-67C0-4206-8E5D-8278D007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24C8"/>
    <w:pPr>
      <w:suppressAutoHyphens/>
    </w:pPr>
    <w:rPr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link w:val="Kop1Char"/>
    <w:qFormat/>
    <w:rsid w:val="00C833B1"/>
    <w:pPr>
      <w:keepNext/>
      <w:suppressAutoHyphens w:val="0"/>
      <w:outlineLvl w:val="0"/>
    </w:pPr>
    <w:rPr>
      <w:i/>
      <w:kern w:val="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833B1"/>
    <w:pPr>
      <w:keepNext/>
      <w:suppressAutoHyphens w:val="0"/>
      <w:ind w:left="1068" w:firstLine="348"/>
      <w:outlineLvl w:val="1"/>
    </w:pPr>
    <w:rPr>
      <w:i/>
      <w:kern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624C8"/>
    <w:pPr>
      <w:ind w:left="708"/>
    </w:pPr>
    <w:rPr>
      <w:lang w:val="nl-BE"/>
    </w:rPr>
  </w:style>
  <w:style w:type="paragraph" w:styleId="Titel">
    <w:name w:val="Title"/>
    <w:basedOn w:val="Standaard"/>
    <w:next w:val="Ondertitel"/>
    <w:qFormat/>
    <w:rsid w:val="004624C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lang w:val="nl-BE"/>
    </w:rPr>
  </w:style>
  <w:style w:type="paragraph" w:styleId="Voettekst">
    <w:name w:val="footer"/>
    <w:basedOn w:val="Standaard"/>
    <w:link w:val="VoettekstChar"/>
    <w:rsid w:val="004624C8"/>
    <w:pPr>
      <w:tabs>
        <w:tab w:val="center" w:pos="4536"/>
        <w:tab w:val="right" w:pos="9072"/>
      </w:tabs>
    </w:pPr>
  </w:style>
  <w:style w:type="paragraph" w:styleId="Ondertitel">
    <w:name w:val="Subtitle"/>
    <w:basedOn w:val="Standaard"/>
    <w:qFormat/>
    <w:rsid w:val="004624C8"/>
    <w:pPr>
      <w:spacing w:after="60"/>
      <w:jc w:val="center"/>
      <w:outlineLvl w:val="1"/>
    </w:pPr>
    <w:rPr>
      <w:rFonts w:ascii="Arial" w:hAnsi="Arial" w:cs="Arial"/>
    </w:rPr>
  </w:style>
  <w:style w:type="paragraph" w:styleId="Koptekst">
    <w:name w:val="header"/>
    <w:basedOn w:val="Standaard"/>
    <w:link w:val="KoptekstChar"/>
    <w:rsid w:val="004345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3456D"/>
    <w:rPr>
      <w:kern w:val="1"/>
      <w:sz w:val="24"/>
      <w:szCs w:val="24"/>
      <w:lang w:val="nl-NL" w:eastAsia="ar-SA"/>
    </w:rPr>
  </w:style>
  <w:style w:type="paragraph" w:styleId="Plattetekst">
    <w:name w:val="Body Text"/>
    <w:basedOn w:val="Standaard"/>
    <w:link w:val="PlattetekstChar"/>
    <w:rsid w:val="00C833B1"/>
    <w:pPr>
      <w:spacing w:after="120"/>
    </w:pPr>
  </w:style>
  <w:style w:type="character" w:customStyle="1" w:styleId="PlattetekstChar">
    <w:name w:val="Platte tekst Char"/>
    <w:link w:val="Plattetekst"/>
    <w:rsid w:val="00C833B1"/>
    <w:rPr>
      <w:kern w:val="1"/>
      <w:sz w:val="24"/>
      <w:szCs w:val="24"/>
      <w:lang w:val="nl-NL" w:eastAsia="ar-SA"/>
    </w:rPr>
  </w:style>
  <w:style w:type="paragraph" w:styleId="Plattetekst3">
    <w:name w:val="Body Text 3"/>
    <w:basedOn w:val="Standaard"/>
    <w:link w:val="Plattetekst3Char"/>
    <w:rsid w:val="00C833B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C833B1"/>
    <w:rPr>
      <w:kern w:val="1"/>
      <w:sz w:val="16"/>
      <w:szCs w:val="16"/>
      <w:lang w:val="nl-NL" w:eastAsia="ar-SA"/>
    </w:rPr>
  </w:style>
  <w:style w:type="character" w:customStyle="1" w:styleId="Kop1Char">
    <w:name w:val="Kop 1 Char"/>
    <w:link w:val="Kop1"/>
    <w:rsid w:val="00C833B1"/>
    <w:rPr>
      <w:i/>
      <w:sz w:val="24"/>
      <w:lang w:val="nl-NL" w:eastAsia="nl-NL"/>
    </w:rPr>
  </w:style>
  <w:style w:type="character" w:customStyle="1" w:styleId="Kop2Char">
    <w:name w:val="Kop 2 Char"/>
    <w:link w:val="Kop2"/>
    <w:rsid w:val="00C833B1"/>
    <w:rPr>
      <w:i/>
      <w:sz w:val="24"/>
      <w:lang w:val="nl-NL" w:eastAsia="nl-NL"/>
    </w:rPr>
  </w:style>
  <w:style w:type="character" w:styleId="Hyperlink">
    <w:name w:val="Hyperlink"/>
    <w:rsid w:val="00C833B1"/>
    <w:rPr>
      <w:rFonts w:cs="Times New Roman"/>
      <w:color w:val="0000FF"/>
      <w:u w:val="single"/>
    </w:rPr>
  </w:style>
  <w:style w:type="character" w:customStyle="1" w:styleId="VoettekstChar">
    <w:name w:val="Voettekst Char"/>
    <w:link w:val="Voettekst"/>
    <w:rsid w:val="00976C6E"/>
    <w:rPr>
      <w:kern w:val="1"/>
      <w:sz w:val="24"/>
      <w:szCs w:val="24"/>
      <w:lang w:val="nl-NL" w:eastAsia="ar-SA"/>
    </w:rPr>
  </w:style>
  <w:style w:type="paragraph" w:styleId="Plattetekst2">
    <w:name w:val="Body Text 2"/>
    <w:basedOn w:val="Standaard"/>
    <w:link w:val="Plattetekst2Char"/>
    <w:rsid w:val="008B52C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8B52C8"/>
    <w:rPr>
      <w:kern w:val="1"/>
      <w:sz w:val="24"/>
      <w:szCs w:val="24"/>
      <w:lang w:val="nl-NL" w:eastAsia="ar-SA"/>
    </w:rPr>
  </w:style>
  <w:style w:type="table" w:customStyle="1" w:styleId="Tabelraster1">
    <w:name w:val="Tabelraster1"/>
    <w:basedOn w:val="Standaardtabel"/>
    <w:next w:val="Tabelraster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C9C32DFF464D3D8689CDA4A1996F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F8EE78-9062-4A39-AFB6-F95D854C72CD}"/>
      </w:docPartPr>
      <w:docPartBody>
        <w:p w:rsidR="0061332B" w:rsidRDefault="009964AD" w:rsidP="009964AD">
          <w:pPr>
            <w:pStyle w:val="BFC9C32DFF464D3D8689CDA4A1996FAB"/>
          </w:pPr>
          <w:r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4AD"/>
    <w:rsid w:val="00172754"/>
    <w:rsid w:val="0061332B"/>
    <w:rsid w:val="00803969"/>
    <w:rsid w:val="009964AD"/>
    <w:rsid w:val="00A82622"/>
    <w:rsid w:val="00A96AF1"/>
    <w:rsid w:val="00BA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964AD"/>
  </w:style>
  <w:style w:type="paragraph" w:customStyle="1" w:styleId="BFC9C32DFF464D3D8689CDA4A1996FAB">
    <w:name w:val="BFC9C32DFF464D3D8689CDA4A1996FAB"/>
    <w:rsid w:val="009964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1032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Rijkevorsel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Sarah Janssens</cp:lastModifiedBy>
  <cp:revision>7</cp:revision>
  <cp:lastPrinted>2026-06-15T17:17:00Z</cp:lastPrinted>
  <dcterms:created xsi:type="dcterms:W3CDTF">2020-07-22T13:46:00Z</dcterms:created>
  <dcterms:modified xsi:type="dcterms:W3CDTF">2026-06-16T06:56:00Z</dcterms:modified>
</cp:coreProperties>
</file>