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D8CC" w14:textId="77777777" w:rsidR="004624C8" w:rsidRDefault="004624C8" w:rsidP="00BD127E">
      <w:pPr>
        <w:jc w:val="both"/>
        <w:rPr>
          <w:rFonts w:ascii="Trebuchet MS" w:hAnsi="Trebuchet MS"/>
        </w:rPr>
      </w:pP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  <w:r w:rsidRPr="004624C8">
        <w:rPr>
          <w:rFonts w:ascii="Trebuchet MS" w:hAnsi="Trebuchet MS"/>
        </w:rPr>
        <w:tab/>
      </w:r>
    </w:p>
    <w:p w14:paraId="7596F21B" w14:textId="77777777" w:rsidR="00431E14" w:rsidRDefault="00431E14" w:rsidP="00BD127E">
      <w:pPr>
        <w:jc w:val="both"/>
        <w:rPr>
          <w:rFonts w:ascii="Trebuchet MS" w:hAnsi="Trebuchet MS"/>
          <w:sz w:val="16"/>
          <w:szCs w:val="16"/>
        </w:rPr>
      </w:pPr>
    </w:p>
    <w:p w14:paraId="3AD2FA82" w14:textId="77777777" w:rsidR="00AE7837" w:rsidRDefault="00AE7837" w:rsidP="00BD127E">
      <w:pPr>
        <w:jc w:val="both"/>
        <w:rPr>
          <w:rFonts w:ascii="Trebuchet MS" w:hAnsi="Trebuchet MS"/>
          <w:sz w:val="16"/>
          <w:szCs w:val="16"/>
        </w:rPr>
      </w:pPr>
    </w:p>
    <w:p w14:paraId="4AE11B14" w14:textId="77777777" w:rsidR="00AE7837" w:rsidRPr="00431E14" w:rsidRDefault="00AE7837" w:rsidP="00BD127E">
      <w:pPr>
        <w:jc w:val="both"/>
        <w:rPr>
          <w:rFonts w:ascii="Trebuchet MS" w:hAnsi="Trebuchet MS"/>
          <w:sz w:val="16"/>
          <w:szCs w:val="16"/>
        </w:rPr>
      </w:pPr>
    </w:p>
    <w:p w14:paraId="38D89D8A" w14:textId="77777777" w:rsidR="004624C8" w:rsidRPr="007839E6" w:rsidRDefault="00422727" w:rsidP="00BD127E">
      <w:pPr>
        <w:jc w:val="both"/>
        <w:rPr>
          <w:rFonts w:ascii="Trebuchet MS" w:hAnsi="Trebuchet MS"/>
          <w:sz w:val="16"/>
          <w:szCs w:val="16"/>
        </w:rPr>
      </w:pPr>
      <w:r w:rsidRPr="007839E6">
        <w:rPr>
          <w:noProof/>
          <w:sz w:val="16"/>
          <w:szCs w:val="16"/>
          <w:lang w:val="nl-BE" w:eastAsia="nl-BE"/>
        </w:rPr>
        <w:drawing>
          <wp:anchor distT="0" distB="0" distL="114300" distR="114300" simplePos="0" relativeHeight="251657728" behindDoc="1" locked="0" layoutInCell="1" allowOverlap="1" wp14:anchorId="01E4897E" wp14:editId="377B4FC3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3445" cy="496570"/>
            <wp:effectExtent l="0" t="0" r="8255" b="0"/>
            <wp:wrapTight wrapText="bothSides">
              <wp:wrapPolygon edited="0">
                <wp:start x="0" y="0"/>
                <wp:lineTo x="0" y="20716"/>
                <wp:lineTo x="21492" y="20716"/>
                <wp:lineTo x="21492" y="0"/>
                <wp:lineTo x="0" y="0"/>
              </wp:wrapPolygon>
            </wp:wrapTight>
            <wp:docPr id="3" name="Afbeelding 1" descr="1-1 Logo basiselemen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1-1 Logo basiselement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Trebuchet MS" w:eastAsia="Trebuchet MS" w:hAnsi="Trebuchet MS" w:cs="Trebuchet MS"/>
          <w:b/>
          <w:color w:val="363435"/>
          <w:spacing w:val="38"/>
          <w:sz w:val="35"/>
          <w:szCs w:val="35"/>
        </w:rPr>
        <w:id w:val="-1201475726"/>
        <w:placeholder>
          <w:docPart w:val="97DE51D641BD4A2394306BB211837F7F"/>
        </w:placeholder>
      </w:sdtPr>
      <w:sdtEndPr>
        <w:rPr>
          <w:spacing w:val="19"/>
          <w:sz w:val="24"/>
        </w:rPr>
      </w:sdtEndPr>
      <w:sdtContent>
        <w:p w14:paraId="692097B7" w14:textId="77777777" w:rsidR="00431E14" w:rsidRPr="00431E14" w:rsidRDefault="00431E14" w:rsidP="00431E14">
          <w:pPr>
            <w:jc w:val="center"/>
            <w:rPr>
              <w:rFonts w:ascii="Trebuchet MS" w:hAnsi="Trebuchet MS" w:cs="Trebuchet MS"/>
              <w:b/>
              <w:color w:val="363435"/>
              <w:spacing w:val="38"/>
              <w:kern w:val="30"/>
              <w:sz w:val="35"/>
              <w:szCs w:val="35"/>
            </w:rPr>
          </w:pPr>
          <w:r w:rsidRPr="00431E14">
            <w:rPr>
              <w:rFonts w:ascii="Trebuchet MS" w:hAnsi="Trebuchet MS" w:cs="Trebuchet MS"/>
              <w:b/>
              <w:color w:val="363435"/>
              <w:spacing w:val="38"/>
              <w:kern w:val="30"/>
              <w:sz w:val="35"/>
              <w:szCs w:val="35"/>
            </w:rPr>
            <w:t>Aanvraagdossier afh</w:t>
          </w:r>
          <w:r w:rsidR="00B33FA4">
            <w:rPr>
              <w:rFonts w:ascii="Trebuchet MS" w:hAnsi="Trebuchet MS" w:cs="Trebuchet MS"/>
              <w:b/>
              <w:color w:val="363435"/>
              <w:spacing w:val="38"/>
              <w:kern w:val="30"/>
              <w:sz w:val="35"/>
              <w:szCs w:val="35"/>
            </w:rPr>
            <w:t xml:space="preserve">uur niet-gemeentelijke </w:t>
          </w:r>
          <w:r w:rsidRPr="00431E14">
            <w:rPr>
              <w:rFonts w:ascii="Trebuchet MS" w:hAnsi="Trebuchet MS" w:cs="Trebuchet MS"/>
              <w:b/>
              <w:color w:val="363435"/>
              <w:spacing w:val="38"/>
              <w:kern w:val="30"/>
              <w:sz w:val="35"/>
              <w:szCs w:val="35"/>
            </w:rPr>
            <w:t xml:space="preserve">infrastructuur door sportverenigingen </w:t>
          </w:r>
        </w:p>
        <w:p w14:paraId="2269267E" w14:textId="02D4E202" w:rsidR="00431E14" w:rsidRPr="00B33FA4" w:rsidRDefault="00CE4C39" w:rsidP="00431E14">
          <w:pPr>
            <w:jc w:val="center"/>
            <w:rPr>
              <w:rFonts w:ascii="Comic Sans MS" w:hAnsi="Comic Sans MS"/>
              <w:kern w:val="30"/>
              <w:sz w:val="22"/>
              <w:szCs w:val="30"/>
            </w:rPr>
          </w:pPr>
          <w:r w:rsidRPr="00B33FA4">
            <w:rPr>
              <w:rFonts w:ascii="Trebuchet MS" w:hAnsi="Trebuchet MS" w:cs="Trebuchet MS"/>
              <w:b/>
              <w:color w:val="363435"/>
              <w:spacing w:val="38"/>
              <w:kern w:val="30"/>
              <w:szCs w:val="35"/>
            </w:rPr>
            <w:t>202</w:t>
          </w:r>
          <w:r w:rsidR="004453C5">
            <w:rPr>
              <w:rFonts w:ascii="Trebuchet MS" w:hAnsi="Trebuchet MS" w:cs="Trebuchet MS"/>
              <w:b/>
              <w:color w:val="363435"/>
              <w:spacing w:val="38"/>
              <w:kern w:val="30"/>
              <w:szCs w:val="35"/>
            </w:rPr>
            <w:t>6</w:t>
          </w:r>
          <w:r w:rsidRPr="00B33FA4">
            <w:rPr>
              <w:rFonts w:ascii="Trebuchet MS" w:hAnsi="Trebuchet MS" w:cs="Trebuchet MS"/>
              <w:b/>
              <w:color w:val="363435"/>
              <w:spacing w:val="38"/>
              <w:kern w:val="30"/>
              <w:szCs w:val="35"/>
            </w:rPr>
            <w:t>-20</w:t>
          </w:r>
          <w:r w:rsidR="004453C5">
            <w:rPr>
              <w:rFonts w:ascii="Trebuchet MS" w:hAnsi="Trebuchet MS" w:cs="Trebuchet MS"/>
              <w:b/>
              <w:color w:val="363435"/>
              <w:spacing w:val="38"/>
              <w:kern w:val="30"/>
              <w:szCs w:val="35"/>
            </w:rPr>
            <w:t>31</w:t>
          </w:r>
          <w:r w:rsidR="00431E14" w:rsidRPr="00B33FA4">
            <w:rPr>
              <w:rFonts w:ascii="Comic Sans MS" w:hAnsi="Comic Sans MS"/>
              <w:kern w:val="30"/>
              <w:szCs w:val="35"/>
            </w:rPr>
            <w:t xml:space="preserve"> </w:t>
          </w:r>
          <w:r w:rsidR="00431E14" w:rsidRPr="00B33FA4">
            <w:rPr>
              <w:rFonts w:ascii="Trebuchet MS" w:hAnsi="Trebuchet MS" w:cs="Trebuchet MS"/>
              <w:b/>
              <w:color w:val="363435"/>
              <w:spacing w:val="38"/>
              <w:kern w:val="30"/>
              <w:szCs w:val="35"/>
            </w:rPr>
            <w:t xml:space="preserve"> </w:t>
          </w:r>
        </w:p>
      </w:sdtContent>
    </w:sdt>
    <w:p w14:paraId="36F66F8A" w14:textId="77777777" w:rsidR="0009273D" w:rsidRPr="006617EF" w:rsidRDefault="00416998" w:rsidP="00431E14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rebuchet MS" w:hAnsi="Trebuchet MS"/>
          <w:b w:val="0"/>
          <w:bCs w:val="0"/>
          <w:sz w:val="30"/>
          <w:szCs w:val="30"/>
        </w:rPr>
      </w:pPr>
      <w:sdt>
        <w:sdtPr>
          <w:rPr>
            <w:rFonts w:ascii="Trebuchet MS" w:eastAsia="Trebuchet MS" w:hAnsi="Trebuchet MS" w:cs="Trebuchet MS"/>
            <w:color w:val="363435"/>
            <w:spacing w:val="-4"/>
            <w:sz w:val="20"/>
            <w:szCs w:val="20"/>
          </w:rPr>
          <w:id w:val="1125811694"/>
          <w:placeholder>
            <w:docPart w:val="97DE51D641BD4A2394306BB211837F7F"/>
          </w:placeholder>
          <w:text w:multiLine="1"/>
        </w:sdtPr>
        <w:sdtEndPr/>
        <w:sdtContent>
          <w:r w:rsidR="00AE7837" w:rsidRPr="00431E14">
            <w:rPr>
              <w:rFonts w:ascii="Trebuchet MS" w:eastAsia="Trebuchet MS" w:hAnsi="Trebuchet MS" w:cs="Trebuchet MS"/>
              <w:color w:val="363435"/>
              <w:spacing w:val="-4"/>
              <w:sz w:val="20"/>
              <w:szCs w:val="20"/>
            </w:rPr>
            <w:t xml:space="preserve"> </w:t>
          </w:r>
          <w:r w:rsidR="00431E14" w:rsidRPr="00431E14">
            <w:rPr>
              <w:rFonts w:ascii="Trebuchet MS" w:eastAsia="Trebuchet MS" w:hAnsi="Trebuchet MS" w:cs="Trebuchet MS"/>
              <w:color w:val="363435"/>
              <w:spacing w:val="-4"/>
              <w:sz w:val="20"/>
              <w:szCs w:val="20"/>
            </w:rPr>
            <w:t>(*) verplicht in te vullen</w:t>
          </w:r>
        </w:sdtContent>
      </w:sdt>
    </w:p>
    <w:p w14:paraId="2721CAB7" w14:textId="77777777" w:rsidR="00F63ECF" w:rsidRPr="007839E6" w:rsidRDefault="00F63ECF" w:rsidP="008B52C8">
      <w:pPr>
        <w:spacing w:after="120" w:line="360" w:lineRule="auto"/>
        <w:rPr>
          <w:rFonts w:ascii="Trebuchet MS" w:hAnsi="Trebuchet MS" w:cs="Trebuchet MS"/>
          <w:color w:val="363435"/>
          <w:spacing w:val="18"/>
          <w:position w:val="-1"/>
          <w:sz w:val="16"/>
          <w:szCs w:val="16"/>
        </w:rPr>
      </w:pPr>
    </w:p>
    <w:p w14:paraId="566A9031" w14:textId="77777777" w:rsidR="00E21E61" w:rsidRPr="00470AEA" w:rsidRDefault="00E21E61" w:rsidP="00E21E61">
      <w:pPr>
        <w:spacing w:line="360" w:lineRule="auto"/>
        <w:rPr>
          <w:rFonts w:ascii="Trebuchet MS" w:hAnsi="Trebuchet MS"/>
          <w:sz w:val="22"/>
          <w:szCs w:val="22"/>
        </w:rPr>
      </w:pPr>
      <w:r w:rsidRPr="00470AEA">
        <w:rPr>
          <w:rFonts w:ascii="Trebuchet MS" w:hAnsi="Trebuchet MS"/>
          <w:sz w:val="22"/>
          <w:szCs w:val="22"/>
        </w:rPr>
        <w:t>Huurprijs per jaar</w:t>
      </w:r>
      <w:r>
        <w:rPr>
          <w:rFonts w:ascii="Trebuchet MS" w:hAnsi="Trebuchet MS"/>
          <w:sz w:val="22"/>
          <w:szCs w:val="22"/>
        </w:rPr>
        <w:t xml:space="preserve">: </w:t>
      </w:r>
      <w:r w:rsidRPr="00470AEA">
        <w:rPr>
          <w:rFonts w:ascii="Trebuchet MS" w:hAnsi="Trebuchet MS"/>
          <w:sz w:val="22"/>
          <w:szCs w:val="22"/>
        </w:rPr>
        <w:t>*</w:t>
      </w:r>
      <w:r w:rsidRPr="00470AEA">
        <w:rPr>
          <w:rFonts w:ascii="Trebuchet MS" w:hAnsi="Trebuchet MS"/>
          <w:sz w:val="22"/>
          <w:szCs w:val="22"/>
        </w:rPr>
        <w:tab/>
      </w:r>
      <w:r w:rsidRPr="00470AEA"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 w:rsidRPr="00470AEA">
        <w:rPr>
          <w:rFonts w:ascii="Trebuchet MS" w:hAnsi="Trebuchet MS"/>
          <w:sz w:val="22"/>
          <w:szCs w:val="22"/>
        </w:rPr>
        <w:t>……………………………………………………………………………….</w:t>
      </w:r>
    </w:p>
    <w:p w14:paraId="512A8D1A" w14:textId="77777777" w:rsidR="00986EA4" w:rsidRDefault="00986EA4" w:rsidP="00E21E61">
      <w:pPr>
        <w:spacing w:line="360" w:lineRule="auto"/>
        <w:rPr>
          <w:rFonts w:ascii="Trebuchet MS" w:hAnsi="Trebuchet MS"/>
          <w:sz w:val="22"/>
          <w:szCs w:val="22"/>
        </w:rPr>
      </w:pPr>
    </w:p>
    <w:p w14:paraId="68740E76" w14:textId="77777777" w:rsidR="00986EA4" w:rsidRPr="00E82909" w:rsidRDefault="00986EA4" w:rsidP="008A691F">
      <w:pPr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O </w:t>
      </w:r>
      <w:r w:rsidRPr="00E82909">
        <w:rPr>
          <w:rFonts w:ascii="Trebuchet MS" w:hAnsi="Trebuchet MS"/>
          <w:b/>
          <w:sz w:val="22"/>
          <w:szCs w:val="22"/>
        </w:rPr>
        <w:t>Bij een niet-gemeentelijke openluchtinfrastructuur:</w:t>
      </w:r>
    </w:p>
    <w:p w14:paraId="475BB3E9" w14:textId="77777777" w:rsidR="00986EA4" w:rsidRPr="00986EA4" w:rsidRDefault="00986EA4" w:rsidP="00E21E61">
      <w:pPr>
        <w:spacing w:line="360" w:lineRule="auto"/>
        <w:rPr>
          <w:rFonts w:ascii="Trebuchet MS" w:hAnsi="Trebuchet MS"/>
          <w:i/>
          <w:sz w:val="20"/>
          <w:szCs w:val="22"/>
        </w:rPr>
      </w:pPr>
      <w:r w:rsidRPr="00986EA4">
        <w:rPr>
          <w:rFonts w:ascii="Trebuchet MS" w:hAnsi="Trebuchet MS"/>
          <w:i/>
          <w:sz w:val="20"/>
          <w:szCs w:val="22"/>
        </w:rPr>
        <w:t>(</w:t>
      </w:r>
      <w:proofErr w:type="gramStart"/>
      <w:r w:rsidRPr="00986EA4">
        <w:rPr>
          <w:rFonts w:ascii="Trebuchet MS" w:hAnsi="Trebuchet MS"/>
          <w:i/>
          <w:sz w:val="20"/>
          <w:szCs w:val="22"/>
        </w:rPr>
        <w:t>enkel</w:t>
      </w:r>
      <w:proofErr w:type="gramEnd"/>
      <w:r w:rsidRPr="00986EA4">
        <w:rPr>
          <w:rFonts w:ascii="Trebuchet MS" w:hAnsi="Trebuchet MS"/>
          <w:i/>
          <w:sz w:val="20"/>
          <w:szCs w:val="22"/>
        </w:rPr>
        <w:t xml:space="preserve"> invullen al</w:t>
      </w:r>
      <w:r w:rsidR="008A691F">
        <w:rPr>
          <w:rFonts w:ascii="Trebuchet MS" w:hAnsi="Trebuchet MS"/>
          <w:i/>
          <w:sz w:val="20"/>
          <w:szCs w:val="22"/>
        </w:rPr>
        <w:t>s u gebruikt maakt van een niet-</w:t>
      </w:r>
      <w:r w:rsidRPr="00986EA4">
        <w:rPr>
          <w:rFonts w:ascii="Trebuchet MS" w:hAnsi="Trebuchet MS"/>
          <w:i/>
          <w:sz w:val="20"/>
          <w:szCs w:val="22"/>
        </w:rPr>
        <w:t>gemeentelijke openluchtinfrastructuur)</w:t>
      </w:r>
    </w:p>
    <w:p w14:paraId="2411D2D4" w14:textId="77777777" w:rsidR="00E21E61" w:rsidRPr="00470AE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 w:rsidRPr="00470AEA">
        <w:rPr>
          <w:rFonts w:ascii="Trebuchet MS" w:hAnsi="Trebuchet MS"/>
          <w:sz w:val="22"/>
          <w:szCs w:val="22"/>
        </w:rPr>
        <w:t>Omschrijving terrein: *</w:t>
      </w:r>
      <w:r w:rsidRPr="00470AEA">
        <w:rPr>
          <w:rFonts w:ascii="Trebuchet MS" w:hAnsi="Trebuchet MS" w:cs="Arial"/>
          <w:sz w:val="22"/>
          <w:szCs w:val="22"/>
        </w:rPr>
        <w:t xml:space="preserve">   </w:t>
      </w:r>
      <w:proofErr w:type="gramStart"/>
      <w:r w:rsidRPr="00470AEA">
        <w:rPr>
          <w:rFonts w:ascii="Trebuchet MS" w:hAnsi="Trebuchet MS" w:cs="Arial"/>
          <w:sz w:val="22"/>
          <w:szCs w:val="22"/>
        </w:rPr>
        <w:t>O  Voetbalveld</w:t>
      </w:r>
      <w:proofErr w:type="gramEnd"/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  <w:t>aantal ………………</w:t>
      </w:r>
    </w:p>
    <w:p w14:paraId="5AD1D90B" w14:textId="77777777" w:rsidR="00E21E61" w:rsidRPr="00B878B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8"/>
          <w:szCs w:val="8"/>
        </w:rPr>
      </w:pPr>
    </w:p>
    <w:p w14:paraId="3F806685" w14:textId="77777777" w:rsidR="00E21E61" w:rsidRPr="00470AE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  <w:t xml:space="preserve">       </w:t>
      </w:r>
      <w:proofErr w:type="gramStart"/>
      <w:r w:rsidRPr="00470AEA">
        <w:rPr>
          <w:rFonts w:ascii="Trebuchet MS" w:hAnsi="Trebuchet MS" w:cs="Arial"/>
          <w:sz w:val="22"/>
          <w:szCs w:val="22"/>
        </w:rPr>
        <w:t xml:space="preserve">O  </w:t>
      </w:r>
      <w:r>
        <w:rPr>
          <w:rFonts w:ascii="Trebuchet MS" w:hAnsi="Trebuchet MS" w:cs="Arial"/>
          <w:sz w:val="22"/>
          <w:szCs w:val="22"/>
        </w:rPr>
        <w:t>Tennisveld</w:t>
      </w:r>
      <w:proofErr w:type="gramEnd"/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>aantal ………………</w:t>
      </w:r>
    </w:p>
    <w:p w14:paraId="3BE9C8E5" w14:textId="77777777" w:rsidR="00E21E61" w:rsidRPr="00B878B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8"/>
          <w:szCs w:val="8"/>
        </w:rPr>
      </w:pPr>
    </w:p>
    <w:p w14:paraId="12CCC519" w14:textId="77777777" w:rsidR="00E21E61" w:rsidRPr="00470AE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  <w:t xml:space="preserve">       </w:t>
      </w:r>
      <w:proofErr w:type="gramStart"/>
      <w:r w:rsidRPr="00470AEA">
        <w:rPr>
          <w:rFonts w:ascii="Trebuchet MS" w:hAnsi="Trebuchet MS" w:cs="Arial"/>
          <w:sz w:val="22"/>
          <w:szCs w:val="22"/>
        </w:rPr>
        <w:t>O  Oefenterrein</w:t>
      </w:r>
      <w:proofErr w:type="gramEnd"/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  <w:t>aantal ………………</w:t>
      </w:r>
    </w:p>
    <w:p w14:paraId="54B203A2" w14:textId="77777777" w:rsidR="00E21E61" w:rsidRPr="00B878B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8"/>
          <w:szCs w:val="8"/>
        </w:rPr>
      </w:pPr>
    </w:p>
    <w:p w14:paraId="4C42367E" w14:textId="77777777" w:rsidR="00E21E61" w:rsidRPr="00470AE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  <w:t xml:space="preserve">       </w:t>
      </w:r>
      <w:proofErr w:type="gramStart"/>
      <w:r w:rsidRPr="00470AEA">
        <w:rPr>
          <w:rFonts w:ascii="Trebuchet MS" w:hAnsi="Trebuchet MS" w:cs="Arial"/>
          <w:sz w:val="22"/>
          <w:szCs w:val="22"/>
        </w:rPr>
        <w:t>O  Polyvalent</w:t>
      </w:r>
      <w:proofErr w:type="gramEnd"/>
      <w:r w:rsidRPr="00470AEA">
        <w:rPr>
          <w:rFonts w:ascii="Trebuchet MS" w:hAnsi="Trebuchet MS" w:cs="Arial"/>
          <w:sz w:val="22"/>
          <w:szCs w:val="22"/>
        </w:rPr>
        <w:t xml:space="preserve"> terrein</w:t>
      </w:r>
      <w:r w:rsidRPr="00470AEA">
        <w:rPr>
          <w:rFonts w:ascii="Trebuchet MS" w:hAnsi="Trebuchet MS" w:cs="Arial"/>
          <w:sz w:val="22"/>
          <w:szCs w:val="22"/>
        </w:rPr>
        <w:tab/>
        <w:t>aantal ………………</w:t>
      </w:r>
    </w:p>
    <w:p w14:paraId="2331550B" w14:textId="77777777" w:rsidR="00E21E61" w:rsidRPr="00B878BA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8"/>
          <w:szCs w:val="8"/>
        </w:rPr>
      </w:pPr>
    </w:p>
    <w:p w14:paraId="36985599" w14:textId="77777777" w:rsidR="00E21E61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</w:r>
      <w:r w:rsidRPr="00470AEA">
        <w:rPr>
          <w:rFonts w:ascii="Trebuchet MS" w:hAnsi="Trebuchet MS" w:cs="Arial"/>
          <w:sz w:val="22"/>
          <w:szCs w:val="22"/>
        </w:rPr>
        <w:tab/>
        <w:t xml:space="preserve">       </w:t>
      </w:r>
      <w:proofErr w:type="gramStart"/>
      <w:r w:rsidRPr="00470AEA">
        <w:rPr>
          <w:rFonts w:ascii="Trebuchet MS" w:hAnsi="Trebuchet MS" w:cs="Arial"/>
          <w:sz w:val="22"/>
          <w:szCs w:val="22"/>
        </w:rPr>
        <w:t>O  Andere</w:t>
      </w:r>
      <w:proofErr w:type="gramEnd"/>
      <w:r w:rsidR="00044343">
        <w:rPr>
          <w:rFonts w:ascii="Trebuchet MS" w:hAnsi="Trebuchet MS" w:cs="Arial"/>
          <w:sz w:val="22"/>
          <w:szCs w:val="22"/>
        </w:rPr>
        <w:t>: wat? ……………………………………………………..</w:t>
      </w:r>
      <w:r w:rsidRPr="00470AEA">
        <w:rPr>
          <w:rFonts w:ascii="Trebuchet MS" w:hAnsi="Trebuchet MS" w:cs="Arial"/>
          <w:sz w:val="22"/>
          <w:szCs w:val="22"/>
        </w:rPr>
        <w:tab/>
      </w:r>
      <w:proofErr w:type="gramStart"/>
      <w:r w:rsidRPr="00470AEA">
        <w:rPr>
          <w:rFonts w:ascii="Trebuchet MS" w:hAnsi="Trebuchet MS" w:cs="Arial"/>
          <w:sz w:val="22"/>
          <w:szCs w:val="22"/>
        </w:rPr>
        <w:t xml:space="preserve">aantal 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470AEA">
        <w:rPr>
          <w:rFonts w:ascii="Trebuchet MS" w:hAnsi="Trebuchet MS" w:cs="Arial"/>
          <w:sz w:val="22"/>
          <w:szCs w:val="22"/>
        </w:rPr>
        <w:t>…</w:t>
      </w:r>
      <w:proofErr w:type="gramEnd"/>
      <w:r w:rsidRPr="00470AEA">
        <w:rPr>
          <w:rFonts w:ascii="Trebuchet MS" w:hAnsi="Trebuchet MS" w:cs="Arial"/>
          <w:sz w:val="22"/>
          <w:szCs w:val="22"/>
        </w:rPr>
        <w:t>……………</w:t>
      </w:r>
    </w:p>
    <w:p w14:paraId="0D1896D1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</w:p>
    <w:p w14:paraId="035E874D" w14:textId="77777777" w:rsidR="00986EA4" w:rsidRPr="00E82909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O </w:t>
      </w:r>
      <w:r w:rsidRPr="00E82909">
        <w:rPr>
          <w:rFonts w:ascii="Trebuchet MS" w:hAnsi="Trebuchet MS" w:cs="Arial"/>
          <w:b/>
          <w:sz w:val="22"/>
          <w:szCs w:val="22"/>
        </w:rPr>
        <w:t>Bij een niet-gemeentelijke overdekte infrastructuur:</w:t>
      </w:r>
    </w:p>
    <w:p w14:paraId="5C79515D" w14:textId="77777777" w:rsidR="00986EA4" w:rsidRPr="00986EA4" w:rsidRDefault="00986EA4" w:rsidP="00986EA4">
      <w:pPr>
        <w:spacing w:line="360" w:lineRule="auto"/>
        <w:rPr>
          <w:rFonts w:ascii="Trebuchet MS" w:hAnsi="Trebuchet MS"/>
          <w:i/>
          <w:sz w:val="20"/>
          <w:szCs w:val="22"/>
        </w:rPr>
      </w:pPr>
      <w:r w:rsidRPr="00986EA4">
        <w:rPr>
          <w:rFonts w:ascii="Trebuchet MS" w:hAnsi="Trebuchet MS"/>
          <w:i/>
          <w:sz w:val="20"/>
          <w:szCs w:val="22"/>
        </w:rPr>
        <w:t>(</w:t>
      </w:r>
      <w:proofErr w:type="gramStart"/>
      <w:r w:rsidRPr="00986EA4">
        <w:rPr>
          <w:rFonts w:ascii="Trebuchet MS" w:hAnsi="Trebuchet MS"/>
          <w:i/>
          <w:sz w:val="20"/>
          <w:szCs w:val="22"/>
        </w:rPr>
        <w:t>enkel</w:t>
      </w:r>
      <w:proofErr w:type="gramEnd"/>
      <w:r w:rsidRPr="00986EA4">
        <w:rPr>
          <w:rFonts w:ascii="Trebuchet MS" w:hAnsi="Trebuchet MS"/>
          <w:i/>
          <w:sz w:val="20"/>
          <w:szCs w:val="22"/>
        </w:rPr>
        <w:t xml:space="preserve"> invullen als u gebruikt maakt van een niet </w:t>
      </w:r>
      <w:r w:rsidR="008A691F">
        <w:rPr>
          <w:rFonts w:ascii="Trebuchet MS" w:hAnsi="Trebuchet MS"/>
          <w:i/>
          <w:sz w:val="20"/>
          <w:szCs w:val="22"/>
        </w:rPr>
        <w:t>-</w:t>
      </w:r>
      <w:r w:rsidRPr="00986EA4">
        <w:rPr>
          <w:rFonts w:ascii="Trebuchet MS" w:hAnsi="Trebuchet MS"/>
          <w:i/>
          <w:sz w:val="20"/>
          <w:szCs w:val="22"/>
        </w:rPr>
        <w:t xml:space="preserve">gemeentelijke </w:t>
      </w:r>
      <w:r>
        <w:rPr>
          <w:rFonts w:ascii="Trebuchet MS" w:hAnsi="Trebuchet MS"/>
          <w:i/>
          <w:sz w:val="20"/>
          <w:szCs w:val="22"/>
        </w:rPr>
        <w:t>overdekte i</w:t>
      </w:r>
      <w:r w:rsidRPr="00986EA4">
        <w:rPr>
          <w:rFonts w:ascii="Trebuchet MS" w:hAnsi="Trebuchet MS"/>
          <w:i/>
          <w:sz w:val="20"/>
          <w:szCs w:val="22"/>
        </w:rPr>
        <w:t>nfrastructuur)</w:t>
      </w:r>
    </w:p>
    <w:p w14:paraId="3533460F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Effectieve grote per </w:t>
      </w:r>
      <w:proofErr w:type="gramStart"/>
      <w:r>
        <w:rPr>
          <w:rFonts w:ascii="Trebuchet MS" w:hAnsi="Trebuchet MS" w:cs="Arial"/>
          <w:sz w:val="22"/>
          <w:szCs w:val="22"/>
        </w:rPr>
        <w:t>week:*</w:t>
      </w:r>
      <w:proofErr w:type="gramEnd"/>
      <w:r>
        <w:rPr>
          <w:rFonts w:ascii="Trebuchet MS" w:hAnsi="Trebuchet MS" w:cs="Arial"/>
          <w:sz w:val="22"/>
          <w:szCs w:val="22"/>
        </w:rPr>
        <w:t xml:space="preserve"> </w:t>
      </w:r>
      <w:r>
        <w:rPr>
          <w:rFonts w:ascii="Trebuchet MS" w:hAnsi="Trebuchet MS" w:cs="Arial"/>
          <w:sz w:val="22"/>
          <w:szCs w:val="22"/>
        </w:rPr>
        <w:tab/>
        <w:t>O 1/3…………………………………………………</w:t>
      </w:r>
      <w:proofErr w:type="gramStart"/>
      <w:r>
        <w:rPr>
          <w:rFonts w:ascii="Trebuchet MS" w:hAnsi="Trebuchet MS" w:cs="Arial"/>
          <w:sz w:val="22"/>
          <w:szCs w:val="22"/>
        </w:rPr>
        <w:t>……..uren</w:t>
      </w:r>
      <w:proofErr w:type="gramEnd"/>
      <w:r>
        <w:rPr>
          <w:rFonts w:ascii="Trebuchet MS" w:hAnsi="Trebuchet MS" w:cs="Arial"/>
          <w:sz w:val="22"/>
          <w:szCs w:val="22"/>
        </w:rPr>
        <w:t>/week</w:t>
      </w:r>
    </w:p>
    <w:p w14:paraId="0B138F29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  <w:t>O 2/3…………………………………………………</w:t>
      </w:r>
      <w:proofErr w:type="gramStart"/>
      <w:r>
        <w:rPr>
          <w:rFonts w:ascii="Trebuchet MS" w:hAnsi="Trebuchet MS" w:cs="Arial"/>
          <w:sz w:val="22"/>
          <w:szCs w:val="22"/>
        </w:rPr>
        <w:t>……..uren</w:t>
      </w:r>
      <w:proofErr w:type="gramEnd"/>
      <w:r>
        <w:rPr>
          <w:rFonts w:ascii="Trebuchet MS" w:hAnsi="Trebuchet MS" w:cs="Arial"/>
          <w:sz w:val="22"/>
          <w:szCs w:val="22"/>
        </w:rPr>
        <w:t>/week</w:t>
      </w:r>
    </w:p>
    <w:p w14:paraId="0867C5FB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  <w:t>O 3/3…………………………………………………</w:t>
      </w:r>
      <w:proofErr w:type="gramStart"/>
      <w:r>
        <w:rPr>
          <w:rFonts w:ascii="Trebuchet MS" w:hAnsi="Trebuchet MS" w:cs="Arial"/>
          <w:sz w:val="22"/>
          <w:szCs w:val="22"/>
        </w:rPr>
        <w:t>……..uren</w:t>
      </w:r>
      <w:proofErr w:type="gramEnd"/>
      <w:r>
        <w:rPr>
          <w:rFonts w:ascii="Trebuchet MS" w:hAnsi="Trebuchet MS" w:cs="Arial"/>
          <w:sz w:val="22"/>
          <w:szCs w:val="22"/>
        </w:rPr>
        <w:t>/week</w:t>
      </w:r>
    </w:p>
    <w:p w14:paraId="1022D680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  <w:t>+ __________________________________________</w:t>
      </w:r>
    </w:p>
    <w:p w14:paraId="238B9557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</w:p>
    <w:p w14:paraId="3CECDDDB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  <w:t>Totaal aantal uren:………………………………………………………………uren/week</w:t>
      </w:r>
    </w:p>
    <w:p w14:paraId="6607FDB0" w14:textId="77777777" w:rsidR="00986EA4" w:rsidRDefault="00986EA4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rPr>
          <w:rFonts w:ascii="Trebuchet MS" w:hAnsi="Trebuchet MS" w:cs="Arial"/>
          <w:sz w:val="22"/>
          <w:szCs w:val="22"/>
        </w:rPr>
      </w:pPr>
    </w:p>
    <w:p w14:paraId="5B9C2EB0" w14:textId="77777777" w:rsidR="00986EA4" w:rsidRPr="00470AEA" w:rsidRDefault="00986EA4" w:rsidP="00986EA4">
      <w:pPr>
        <w:spacing w:line="360" w:lineRule="auto"/>
        <w:rPr>
          <w:rFonts w:ascii="Trebuchet MS" w:hAnsi="Trebuchet MS"/>
          <w:sz w:val="22"/>
          <w:szCs w:val="22"/>
        </w:rPr>
      </w:pPr>
      <w:r w:rsidRPr="00470AEA">
        <w:rPr>
          <w:rFonts w:ascii="Trebuchet MS" w:hAnsi="Trebuchet MS"/>
          <w:sz w:val="22"/>
          <w:szCs w:val="22"/>
        </w:rPr>
        <w:t>Effectief aantal uren per week: *</w:t>
      </w:r>
      <w:r w:rsidRPr="00470AEA">
        <w:rPr>
          <w:rFonts w:ascii="Trebuchet MS" w:hAnsi="Trebuchet MS"/>
          <w:sz w:val="22"/>
          <w:szCs w:val="22"/>
        </w:rPr>
        <w:tab/>
        <w:t>………………………………………………………………</w:t>
      </w:r>
      <w:r>
        <w:rPr>
          <w:rFonts w:ascii="Trebuchet MS" w:hAnsi="Trebuchet MS"/>
          <w:sz w:val="22"/>
          <w:szCs w:val="22"/>
        </w:rPr>
        <w:t>……………….</w:t>
      </w:r>
    </w:p>
    <w:p w14:paraId="11B80968" w14:textId="77777777" w:rsidR="00986EA4" w:rsidRDefault="00986EA4" w:rsidP="00986EA4">
      <w:pPr>
        <w:spacing w:line="360" w:lineRule="auto"/>
        <w:rPr>
          <w:rFonts w:ascii="Trebuchet MS" w:hAnsi="Trebuchet MS"/>
          <w:sz w:val="22"/>
          <w:szCs w:val="22"/>
        </w:rPr>
      </w:pPr>
      <w:r w:rsidRPr="00470AEA">
        <w:rPr>
          <w:rFonts w:ascii="Trebuchet MS" w:hAnsi="Trebuchet MS"/>
          <w:sz w:val="22"/>
          <w:szCs w:val="22"/>
        </w:rPr>
        <w:t>Aantal weken huur per jaar:</w:t>
      </w:r>
      <w:r w:rsidRPr="00470AEA">
        <w:rPr>
          <w:rFonts w:ascii="Trebuchet MS" w:hAnsi="Trebuchet MS"/>
          <w:sz w:val="22"/>
          <w:szCs w:val="22"/>
        </w:rPr>
        <w:tab/>
        <w:t xml:space="preserve"> *</w:t>
      </w:r>
      <w:r w:rsidRPr="00470AEA">
        <w:rPr>
          <w:rFonts w:ascii="Trebuchet MS" w:hAnsi="Trebuchet MS"/>
          <w:sz w:val="22"/>
          <w:szCs w:val="22"/>
        </w:rPr>
        <w:tab/>
        <w:t>………………………………………………………………………</w:t>
      </w:r>
      <w:r>
        <w:rPr>
          <w:rFonts w:ascii="Trebuchet MS" w:hAnsi="Trebuchet MS"/>
          <w:sz w:val="22"/>
          <w:szCs w:val="22"/>
        </w:rPr>
        <w:t>……….</w:t>
      </w:r>
    </w:p>
    <w:p w14:paraId="5C4D8ABC" w14:textId="77777777" w:rsidR="00E21E61" w:rsidRPr="00044343" w:rsidRDefault="00E21E61" w:rsidP="00E21E61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rPr>
          <w:rFonts w:ascii="Trebuchet MS" w:hAnsi="Trebuchet MS" w:cs="Arial"/>
          <w:sz w:val="16"/>
          <w:szCs w:val="16"/>
        </w:rPr>
      </w:pPr>
    </w:p>
    <w:p w14:paraId="25D031BB" w14:textId="77777777" w:rsidR="00E21E61" w:rsidRPr="006875AE" w:rsidRDefault="00044343" w:rsidP="00B878BA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 xml:space="preserve">Ondergetekenden, </w:t>
      </w:r>
      <w:r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……………………………………………………………………………………………………………., v</w:t>
      </w:r>
      <w:r w:rsidRPr="00257546">
        <w:rPr>
          <w:rFonts w:ascii="Trebuchet MS" w:hAnsi="Trebuchet MS" w:cs="Arial"/>
          <w:sz w:val="22"/>
          <w:szCs w:val="22"/>
        </w:rPr>
        <w:t>oorzitter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en </w:t>
      </w:r>
      <w:r>
        <w:rPr>
          <w:rFonts w:ascii="Trebuchet MS" w:hAnsi="Trebuchet MS" w:cs="Arial"/>
          <w:sz w:val="22"/>
          <w:szCs w:val="22"/>
        </w:rPr>
        <w:t xml:space="preserve">…………………………………………………………………………………………………….…………………., </w:t>
      </w:r>
      <w:r w:rsidRPr="00257546">
        <w:rPr>
          <w:rFonts w:ascii="Trebuchet MS" w:hAnsi="Trebuchet MS" w:cs="Arial"/>
          <w:sz w:val="22"/>
          <w:szCs w:val="22"/>
        </w:rPr>
        <w:t>secretaris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>van de sport</w:t>
      </w:r>
      <w:r>
        <w:rPr>
          <w:rFonts w:ascii="Trebuchet MS" w:hAnsi="Trebuchet MS" w:cs="Arial"/>
          <w:sz w:val="22"/>
          <w:szCs w:val="22"/>
        </w:rPr>
        <w:t>v</w:t>
      </w:r>
      <w:r w:rsidRPr="00257546">
        <w:rPr>
          <w:rFonts w:ascii="Trebuchet MS" w:hAnsi="Trebuchet MS" w:cs="Arial"/>
          <w:sz w:val="22"/>
          <w:szCs w:val="22"/>
        </w:rPr>
        <w:t xml:space="preserve">ereniging </w:t>
      </w:r>
      <w:r>
        <w:rPr>
          <w:rFonts w:ascii="Trebuchet MS" w:hAnsi="Trebuchet MS" w:cs="Arial"/>
          <w:sz w:val="22"/>
          <w:szCs w:val="22"/>
        </w:rPr>
        <w:t>………………………………………………………………………..……………………………………………</w:t>
      </w:r>
      <w:r w:rsidRPr="00257546">
        <w:rPr>
          <w:rFonts w:ascii="Trebuchet MS" w:hAnsi="Trebuchet MS" w:cs="Arial"/>
          <w:sz w:val="22"/>
          <w:szCs w:val="22"/>
        </w:rPr>
        <w:t xml:space="preserve"> </w:t>
      </w:r>
      <w:proofErr w:type="gramStart"/>
      <w:r>
        <w:rPr>
          <w:rFonts w:ascii="Trebuchet MS" w:hAnsi="Trebuchet MS" w:cs="Arial"/>
          <w:bCs/>
          <w:sz w:val="22"/>
          <w:szCs w:val="22"/>
        </w:rPr>
        <w:t>maken</w:t>
      </w:r>
      <w:proofErr w:type="gramEnd"/>
      <w:r>
        <w:rPr>
          <w:rFonts w:ascii="Trebuchet MS" w:hAnsi="Trebuchet MS" w:cs="Arial"/>
          <w:bCs/>
          <w:sz w:val="22"/>
          <w:szCs w:val="22"/>
        </w:rPr>
        <w:t xml:space="preserve"> de </w:t>
      </w:r>
      <w:r w:rsidR="00E21E61" w:rsidRPr="006875AE">
        <w:rPr>
          <w:rFonts w:ascii="Trebuchet MS" w:hAnsi="Trebuchet MS" w:cs="Arial"/>
          <w:sz w:val="22"/>
          <w:szCs w:val="22"/>
        </w:rPr>
        <w:t xml:space="preserve">nodige bewijsstukken, zoals vermeld in het reglement subsidieverdeling infrastructuur, over aan de gemeentelijke sportdienst van Rijkevorsel </w:t>
      </w:r>
      <w:r w:rsidR="00E21E61" w:rsidRPr="00EA71BF">
        <w:rPr>
          <w:rFonts w:ascii="Trebuchet MS" w:hAnsi="Trebuchet MS"/>
          <w:bCs/>
          <w:sz w:val="22"/>
          <w:szCs w:val="22"/>
        </w:rPr>
        <w:t xml:space="preserve">vóór </w:t>
      </w:r>
      <w:r w:rsidR="00E21E61" w:rsidRPr="00EA71BF">
        <w:rPr>
          <w:rFonts w:ascii="Trebuchet MS" w:hAnsi="Trebuchet MS"/>
          <w:sz w:val="22"/>
          <w:szCs w:val="22"/>
        </w:rPr>
        <w:t>15 september</w:t>
      </w:r>
      <w:r w:rsidR="00E21E61" w:rsidRPr="006875AE">
        <w:rPr>
          <w:rFonts w:ascii="Trebuchet MS" w:hAnsi="Trebuchet MS"/>
          <w:sz w:val="22"/>
          <w:szCs w:val="22"/>
        </w:rPr>
        <w:t xml:space="preserve"> volgend op het werkingsjaar</w:t>
      </w:r>
      <w:r w:rsidR="00E21E61" w:rsidRPr="006875AE">
        <w:rPr>
          <w:rFonts w:ascii="Trebuchet MS" w:hAnsi="Trebuchet MS" w:cs="Arial"/>
          <w:sz w:val="22"/>
          <w:szCs w:val="22"/>
        </w:rPr>
        <w:t xml:space="preserve">, </w:t>
      </w:r>
      <w:proofErr w:type="gramStart"/>
      <w:r w:rsidR="00E21E61" w:rsidRPr="006875AE">
        <w:rPr>
          <w:rFonts w:ascii="Trebuchet MS" w:hAnsi="Trebuchet MS" w:cs="Arial"/>
          <w:sz w:val="22"/>
          <w:szCs w:val="22"/>
        </w:rPr>
        <w:t>teneinde</w:t>
      </w:r>
      <w:proofErr w:type="gramEnd"/>
      <w:r w:rsidR="00E21E61" w:rsidRPr="006875AE">
        <w:rPr>
          <w:rFonts w:ascii="Trebuchet MS" w:hAnsi="Trebuchet MS" w:cs="Arial"/>
          <w:sz w:val="22"/>
          <w:szCs w:val="22"/>
        </w:rPr>
        <w:t xml:space="preserve"> aanspraak te maken op subsidie.</w:t>
      </w:r>
    </w:p>
    <w:p w14:paraId="3F1087D5" w14:textId="77777777" w:rsidR="00E21E61" w:rsidRDefault="00CE4C39" w:rsidP="00B878BA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proofErr w:type="gramStart"/>
      <w:r>
        <w:rPr>
          <w:rFonts w:ascii="Trebuchet MS" w:hAnsi="Trebuchet MS" w:cs="Arial"/>
          <w:sz w:val="22"/>
          <w:szCs w:val="22"/>
        </w:rPr>
        <w:t>Tevens</w:t>
      </w:r>
      <w:proofErr w:type="gramEnd"/>
      <w:r>
        <w:rPr>
          <w:rFonts w:ascii="Trebuchet MS" w:hAnsi="Trebuchet MS" w:cs="Arial"/>
          <w:sz w:val="22"/>
          <w:szCs w:val="22"/>
        </w:rPr>
        <w:t xml:space="preserve"> wordt een opgave gevraagd</w:t>
      </w:r>
      <w:r w:rsidR="00E21E61" w:rsidRPr="006875AE">
        <w:rPr>
          <w:rFonts w:ascii="Trebuchet MS" w:hAnsi="Trebuchet MS" w:cs="Arial"/>
          <w:sz w:val="22"/>
          <w:szCs w:val="22"/>
        </w:rPr>
        <w:t xml:space="preserve"> van de totale huurprijs, het aantal gehuurde uren per week, het aantal weken die de sportvereniging heeft afgehuur</w:t>
      </w:r>
      <w:r w:rsidR="00E21E61">
        <w:rPr>
          <w:rFonts w:ascii="Trebuchet MS" w:hAnsi="Trebuchet MS" w:cs="Arial"/>
          <w:sz w:val="22"/>
          <w:szCs w:val="22"/>
        </w:rPr>
        <w:t>d gedurende het ganse sportjaar</w:t>
      </w:r>
      <w:r w:rsidR="00E21E61" w:rsidRPr="006875AE">
        <w:rPr>
          <w:rFonts w:ascii="Trebuchet MS" w:hAnsi="Trebuchet MS" w:cs="Arial"/>
          <w:sz w:val="22"/>
          <w:szCs w:val="22"/>
        </w:rPr>
        <w:t xml:space="preserve"> + een omschrijvin</w:t>
      </w:r>
      <w:r w:rsidR="00E21E61">
        <w:rPr>
          <w:rFonts w:ascii="Trebuchet MS" w:hAnsi="Trebuchet MS" w:cs="Arial"/>
          <w:sz w:val="22"/>
          <w:szCs w:val="22"/>
        </w:rPr>
        <w:t>g van de gehuurde accommodatie.</w:t>
      </w:r>
    </w:p>
    <w:p w14:paraId="7837D95B" w14:textId="77777777" w:rsidR="00986EA4" w:rsidRDefault="00986EA4" w:rsidP="00B878BA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</w:p>
    <w:p w14:paraId="119A763E" w14:textId="77777777" w:rsidR="00D51CAF" w:rsidRPr="00470AEA" w:rsidRDefault="00D51CAF" w:rsidP="00B878BA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</w:p>
    <w:p w14:paraId="6DB6D780" w14:textId="77777777" w:rsidR="00044343" w:rsidRPr="004441B3" w:rsidRDefault="00044343" w:rsidP="00044343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rPr>
          <w:rFonts w:ascii="Trebuchet MS" w:hAnsi="Trebuchet MS" w:cs="Arial"/>
          <w:sz w:val="12"/>
          <w:szCs w:val="12"/>
        </w:rPr>
      </w:pPr>
    </w:p>
    <w:p w14:paraId="1A76456F" w14:textId="77777777" w:rsidR="00044343" w:rsidRPr="00257546" w:rsidRDefault="00044343" w:rsidP="00044343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REKENINGNUMMER VAN DE CLUB: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…………………….</w:t>
      </w:r>
    </w:p>
    <w:p w14:paraId="46527795" w14:textId="77777777" w:rsidR="00044343" w:rsidRPr="00101A8A" w:rsidRDefault="00044343" w:rsidP="00044343">
      <w:pPr>
        <w:spacing w:line="360" w:lineRule="auto"/>
        <w:jc w:val="both"/>
        <w:rPr>
          <w:rFonts w:ascii="Trebuchet MS" w:hAnsi="Trebuchet MS" w:cs="Arial"/>
          <w:sz w:val="8"/>
          <w:szCs w:val="8"/>
        </w:rPr>
      </w:pPr>
    </w:p>
    <w:p w14:paraId="64C27B2C" w14:textId="77777777" w:rsidR="00044343" w:rsidRPr="00257546" w:rsidRDefault="00044343" w:rsidP="00044343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>NAAM EN</w:t>
      </w:r>
      <w:r>
        <w:rPr>
          <w:rFonts w:ascii="Trebuchet MS" w:hAnsi="Trebuchet MS" w:cs="Arial"/>
          <w:sz w:val="22"/>
          <w:szCs w:val="22"/>
        </w:rPr>
        <w:t xml:space="preserve"> ADRES van de rekeninghouder: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…………………….</w:t>
      </w:r>
    </w:p>
    <w:p w14:paraId="13FC4458" w14:textId="77777777" w:rsidR="00044343" w:rsidRPr="00101A8A" w:rsidRDefault="00044343" w:rsidP="00044343">
      <w:pPr>
        <w:spacing w:line="360" w:lineRule="auto"/>
        <w:jc w:val="both"/>
        <w:rPr>
          <w:rFonts w:ascii="Trebuchet MS" w:hAnsi="Trebuchet MS" w:cs="Arial"/>
          <w:sz w:val="8"/>
          <w:szCs w:val="8"/>
        </w:rPr>
      </w:pPr>
    </w:p>
    <w:p w14:paraId="4FD69306" w14:textId="77777777" w:rsidR="00044343" w:rsidRPr="00257546" w:rsidRDefault="00044343" w:rsidP="00044343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…………………….</w:t>
      </w:r>
    </w:p>
    <w:p w14:paraId="75D329B7" w14:textId="77777777" w:rsidR="00044343" w:rsidRPr="00101A8A" w:rsidRDefault="00044343" w:rsidP="00044343">
      <w:pPr>
        <w:spacing w:line="360" w:lineRule="auto"/>
        <w:jc w:val="both"/>
        <w:rPr>
          <w:rFonts w:ascii="Trebuchet MS" w:hAnsi="Trebuchet MS" w:cs="Arial"/>
          <w:sz w:val="8"/>
          <w:szCs w:val="8"/>
        </w:rPr>
      </w:pPr>
    </w:p>
    <w:p w14:paraId="40F437D5" w14:textId="77777777" w:rsidR="00044343" w:rsidRPr="00257546" w:rsidRDefault="00044343" w:rsidP="00044343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…………………….</w:t>
      </w:r>
    </w:p>
    <w:p w14:paraId="740EC503" w14:textId="77777777" w:rsidR="00044343" w:rsidRPr="004441B3" w:rsidRDefault="00044343" w:rsidP="00044343">
      <w:pPr>
        <w:spacing w:line="360" w:lineRule="auto"/>
        <w:rPr>
          <w:rFonts w:ascii="Trebuchet MS" w:hAnsi="Trebuchet MS" w:cs="Arial"/>
          <w:sz w:val="12"/>
          <w:szCs w:val="12"/>
        </w:rPr>
      </w:pPr>
    </w:p>
    <w:p w14:paraId="75A8EDBC" w14:textId="77777777" w:rsidR="00AE7837" w:rsidRPr="00CE4C39" w:rsidRDefault="00044343" w:rsidP="00CE4C39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470AEA">
        <w:rPr>
          <w:rFonts w:ascii="Trebuchet MS" w:hAnsi="Trebuchet MS" w:cs="Arial"/>
          <w:bCs/>
          <w:sz w:val="22"/>
          <w:szCs w:val="22"/>
        </w:rPr>
        <w:t>Voor waar en echt verklaard te Rij</w:t>
      </w:r>
      <w:r w:rsidR="00B33FA4">
        <w:rPr>
          <w:rFonts w:ascii="Trebuchet MS" w:hAnsi="Trebuchet MS" w:cs="Arial"/>
          <w:bCs/>
          <w:sz w:val="22"/>
          <w:szCs w:val="22"/>
        </w:rPr>
        <w:t xml:space="preserve">kevorsel, …………/………………/………………… </w:t>
      </w:r>
    </w:p>
    <w:p w14:paraId="6CB549FE" w14:textId="77777777" w:rsidR="00B878BA" w:rsidRDefault="00044343" w:rsidP="00F5792F">
      <w:pPr>
        <w:pStyle w:val="Plattetekst2"/>
        <w:spacing w:line="360" w:lineRule="auto"/>
        <w:rPr>
          <w:rFonts w:ascii="Trebuchet MS" w:hAnsi="Trebuchet MS"/>
        </w:rPr>
      </w:pPr>
      <w:r w:rsidRPr="00AD6E4F">
        <w:rPr>
          <w:rFonts w:ascii="Trebuchet MS" w:hAnsi="Trebuchet MS" w:cs="Arial"/>
          <w:bCs/>
          <w:sz w:val="20"/>
        </w:rPr>
        <w:t>De Secretaris,</w:t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 w:rsidRPr="00AD6E4F">
        <w:rPr>
          <w:rFonts w:ascii="Trebuchet MS" w:hAnsi="Trebuchet MS" w:cs="Arial"/>
          <w:bCs/>
          <w:sz w:val="20"/>
        </w:rPr>
        <w:tab/>
      </w:r>
      <w:r>
        <w:rPr>
          <w:rFonts w:ascii="Trebuchet MS" w:hAnsi="Trebuchet MS" w:cs="Arial"/>
          <w:bCs/>
          <w:sz w:val="20"/>
        </w:rPr>
        <w:t xml:space="preserve">                        De Voorzitter</w:t>
      </w:r>
      <w:r>
        <w:rPr>
          <w:rFonts w:ascii="Trebuchet MS" w:hAnsi="Trebuchet MS"/>
        </w:rPr>
        <w:br/>
      </w:r>
      <w:r w:rsidRPr="00044343">
        <w:rPr>
          <w:rFonts w:ascii="Trebuchet MS" w:hAnsi="Trebuchet MS"/>
          <w:sz w:val="20"/>
          <w:szCs w:val="20"/>
        </w:rPr>
        <w:br/>
      </w:r>
      <w:r w:rsidRPr="00AD6E4F">
        <w:rPr>
          <w:rFonts w:ascii="Trebuchet MS" w:hAnsi="Trebuchet MS"/>
        </w:rPr>
        <w:t>…………………………</w:t>
      </w:r>
      <w:r w:rsidRPr="00AD6E4F">
        <w:rPr>
          <w:rFonts w:ascii="Trebuchet MS" w:hAnsi="Trebuchet MS"/>
        </w:rPr>
        <w:tab/>
      </w:r>
      <w:r w:rsidRPr="00AD6E4F">
        <w:rPr>
          <w:rFonts w:ascii="Trebuchet MS" w:hAnsi="Trebuchet MS"/>
        </w:rPr>
        <w:tab/>
      </w:r>
      <w:r w:rsidRPr="00AD6E4F">
        <w:rPr>
          <w:rFonts w:ascii="Trebuchet MS" w:hAnsi="Trebuchet MS"/>
        </w:rPr>
        <w:tab/>
      </w:r>
      <w:r w:rsidRPr="00AD6E4F">
        <w:rPr>
          <w:rFonts w:ascii="Trebuchet MS" w:hAnsi="Trebuchet MS"/>
        </w:rPr>
        <w:tab/>
      </w:r>
      <w:r w:rsidRPr="00AD6E4F">
        <w:rPr>
          <w:rFonts w:ascii="Trebuchet MS" w:hAnsi="Trebuchet MS"/>
        </w:rPr>
        <w:tab/>
      </w:r>
      <w:r w:rsidRPr="00AD6E4F">
        <w:rPr>
          <w:rFonts w:ascii="Trebuchet MS" w:hAnsi="Trebuchet MS"/>
        </w:rPr>
        <w:tab/>
      </w:r>
      <w:r>
        <w:rPr>
          <w:rFonts w:ascii="Trebuchet MS" w:hAnsi="Trebuchet MS"/>
        </w:rPr>
        <w:t xml:space="preserve">                            </w:t>
      </w:r>
      <w:r>
        <w:rPr>
          <w:rFonts w:ascii="Trebuchet MS" w:hAnsi="Trebuchet MS"/>
        </w:rPr>
        <w:tab/>
        <w:t>…………………………</w:t>
      </w:r>
    </w:p>
    <w:sectPr w:rsidR="00B878BA" w:rsidSect="00462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135" w:right="1151" w:bottom="1135" w:left="1005" w:header="708" w:footer="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5432" w14:textId="77777777" w:rsidR="00416998" w:rsidRDefault="00416998">
      <w:r>
        <w:separator/>
      </w:r>
    </w:p>
  </w:endnote>
  <w:endnote w:type="continuationSeparator" w:id="0">
    <w:p w14:paraId="03B6B697" w14:textId="77777777" w:rsidR="00416998" w:rsidRDefault="0041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2965" w14:textId="77777777" w:rsidR="00573A7A" w:rsidRDefault="00573A7A">
    <w:pPr>
      <w:pStyle w:val="Voetteks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26835" w14:textId="77777777" w:rsidR="000425D1" w:rsidRDefault="000425D1" w:rsidP="000425D1">
    <w:pPr>
      <w:pBdr>
        <w:top w:val="single" w:sz="4" w:space="1" w:color="auto"/>
      </w:pBdr>
      <w:tabs>
        <w:tab w:val="right" w:pos="9749"/>
      </w:tabs>
      <w:spacing w:before="34"/>
      <w:rPr>
        <w:rFonts w:ascii="Trebuchet MS" w:hAnsi="Trebuchet MS"/>
        <w:kern w:val="2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Sector Vrije Tijd</w:t>
    </w:r>
    <w:r>
      <w:rPr>
        <w:rFonts w:ascii="Trebuchet MS" w:eastAsia="Trebuchet MS" w:hAnsi="Trebuchet MS" w:cs="Trebuchet MS"/>
        <w:sz w:val="20"/>
        <w:szCs w:val="20"/>
      </w:rPr>
      <w:tab/>
    </w:r>
    <w:r>
      <w:rPr>
        <w:rFonts w:ascii="Trebuchet MS" w:hAnsi="Trebuchet MS"/>
        <w:sz w:val="20"/>
        <w:szCs w:val="20"/>
      </w:rPr>
      <w:t>maandag: 9.00 - 12.30 uur en 13.30 - 19.30 uur</w:t>
    </w:r>
  </w:p>
  <w:p w14:paraId="6E84841B" w14:textId="77777777" w:rsidR="000425D1" w:rsidRDefault="000425D1" w:rsidP="000425D1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proofErr w:type="spellStart"/>
    <w:r>
      <w:rPr>
        <w:rFonts w:ascii="Trebuchet MS" w:eastAsia="Trebuchet MS" w:hAnsi="Trebuchet MS" w:cs="Trebuchet MS"/>
        <w:sz w:val="20"/>
        <w:szCs w:val="20"/>
      </w:rPr>
      <w:t>Hoogstraatsesteenweg</w:t>
    </w:r>
    <w:proofErr w:type="spellEnd"/>
    <w:r>
      <w:rPr>
        <w:rFonts w:ascii="Trebuchet MS" w:eastAsia="Trebuchet MS" w:hAnsi="Trebuchet MS" w:cs="Trebuchet MS"/>
        <w:sz w:val="20"/>
        <w:szCs w:val="20"/>
      </w:rPr>
      <w:t xml:space="preserve"> 19</w:t>
    </w:r>
    <w:r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z w:val="20"/>
        <w:szCs w:val="20"/>
      </w:rPr>
      <w:t>- 2310</w:t>
    </w:r>
    <w:r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z w:val="20"/>
        <w:szCs w:val="20"/>
      </w:rPr>
      <w:t>Rijkevorsel</w:t>
    </w:r>
    <w:r>
      <w:rPr>
        <w:rFonts w:ascii="Trebuchet MS" w:eastAsia="Trebuchet MS" w:hAnsi="Trebuchet MS" w:cs="Trebuchet MS"/>
        <w:sz w:val="20"/>
        <w:szCs w:val="20"/>
      </w:rPr>
      <w:tab/>
      <w:t>woensdag: 9.00 – 12.00 uur en 13.00 – 16.00 uur</w:t>
    </w:r>
  </w:p>
  <w:p w14:paraId="6CCCEB41" w14:textId="77777777" w:rsidR="0009273D" w:rsidRPr="000425D1" w:rsidRDefault="000425D1" w:rsidP="000425D1">
    <w:pPr>
      <w:pBdr>
        <w:top w:val="single" w:sz="4" w:space="1" w:color="auto"/>
      </w:pBdr>
      <w:tabs>
        <w:tab w:val="right" w:pos="9749"/>
      </w:tabs>
      <w:spacing w:before="34"/>
      <w:rPr>
        <w:rFonts w:eastAsia="Trebuchet MS"/>
      </w:rPr>
    </w:pPr>
    <w:r>
      <w:rPr>
        <w:rFonts w:ascii="Trebuchet MS" w:eastAsia="Trebuchet MS" w:hAnsi="Trebuchet MS" w:cs="Trebuchet MS"/>
        <w:sz w:val="20"/>
        <w:szCs w:val="20"/>
      </w:rPr>
      <w:t>03 340 00 54</w:t>
    </w:r>
    <w:r>
      <w:rPr>
        <w:rFonts w:ascii="Trebuchet MS" w:eastAsia="Trebuchet MS" w:hAnsi="Trebuchet MS" w:cs="Trebuchet MS"/>
        <w:sz w:val="20"/>
        <w:szCs w:val="20"/>
      </w:rPr>
      <w:tab/>
      <w:t>dinsdag – donderdag – vrijdag: 9.00 uur – 12.00 uur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873C" w14:textId="77777777" w:rsidR="007C74E5" w:rsidRDefault="007C74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336F7" w14:textId="77777777" w:rsidR="00416998" w:rsidRDefault="00416998">
      <w:r>
        <w:separator/>
      </w:r>
    </w:p>
  </w:footnote>
  <w:footnote w:type="continuationSeparator" w:id="0">
    <w:p w14:paraId="3E29F6EC" w14:textId="77777777" w:rsidR="00416998" w:rsidRDefault="00416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8F629" w14:textId="77777777" w:rsidR="007C74E5" w:rsidRDefault="007C74E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6B00" w14:textId="77777777" w:rsidR="007C74E5" w:rsidRDefault="007C74E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DF255" w14:textId="77777777" w:rsidR="007C74E5" w:rsidRDefault="007C74E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3AA6604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024C5F"/>
    <w:multiLevelType w:val="multilevel"/>
    <w:tmpl w:val="06D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9" w15:restartNumberingAfterBreak="0">
    <w:nsid w:val="0A1F6601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DE37C16"/>
    <w:multiLevelType w:val="hybridMultilevel"/>
    <w:tmpl w:val="650C0758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806E3"/>
    <w:multiLevelType w:val="hybridMultilevel"/>
    <w:tmpl w:val="4BD8107C"/>
    <w:lvl w:ilvl="0" w:tplc="A09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8B706E"/>
    <w:multiLevelType w:val="singleLevel"/>
    <w:tmpl w:val="00A05604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3" w15:restartNumberingAfterBreak="0">
    <w:nsid w:val="24197D33"/>
    <w:multiLevelType w:val="hybridMultilevel"/>
    <w:tmpl w:val="728243C6"/>
    <w:lvl w:ilvl="0" w:tplc="57B40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D425F2"/>
    <w:multiLevelType w:val="hybridMultilevel"/>
    <w:tmpl w:val="B882D8CC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E2C9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47716721">
    <w:abstractNumId w:val="0"/>
  </w:num>
  <w:num w:numId="2" w16cid:durableId="1670131614">
    <w:abstractNumId w:val="1"/>
  </w:num>
  <w:num w:numId="3" w16cid:durableId="418908313">
    <w:abstractNumId w:val="2"/>
  </w:num>
  <w:num w:numId="4" w16cid:durableId="230386260">
    <w:abstractNumId w:val="3"/>
  </w:num>
  <w:num w:numId="5" w16cid:durableId="597562373">
    <w:abstractNumId w:val="4"/>
  </w:num>
  <w:num w:numId="6" w16cid:durableId="663365042">
    <w:abstractNumId w:val="5"/>
  </w:num>
  <w:num w:numId="7" w16cid:durableId="1684480113">
    <w:abstractNumId w:val="6"/>
  </w:num>
  <w:num w:numId="8" w16cid:durableId="1127553833">
    <w:abstractNumId w:val="7"/>
  </w:num>
  <w:num w:numId="9" w16cid:durableId="2030795895">
    <w:abstractNumId w:val="10"/>
  </w:num>
  <w:num w:numId="10" w16cid:durableId="1010255037">
    <w:abstractNumId w:val="15"/>
  </w:num>
  <w:num w:numId="11" w16cid:durableId="1992782772">
    <w:abstractNumId w:val="9"/>
  </w:num>
  <w:num w:numId="12" w16cid:durableId="747074785">
    <w:abstractNumId w:val="12"/>
  </w:num>
  <w:num w:numId="13" w16cid:durableId="1238131241">
    <w:abstractNumId w:val="14"/>
  </w:num>
  <w:num w:numId="14" w16cid:durableId="661931529">
    <w:abstractNumId w:val="13"/>
  </w:num>
  <w:num w:numId="15" w16cid:durableId="1600869120">
    <w:abstractNumId w:val="8"/>
  </w:num>
  <w:num w:numId="16" w16cid:durableId="21369494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C8"/>
    <w:rsid w:val="000425D1"/>
    <w:rsid w:val="00044343"/>
    <w:rsid w:val="0009273D"/>
    <w:rsid w:val="0010594B"/>
    <w:rsid w:val="001119E7"/>
    <w:rsid w:val="001A4761"/>
    <w:rsid w:val="001B7DA9"/>
    <w:rsid w:val="0038232F"/>
    <w:rsid w:val="00416998"/>
    <w:rsid w:val="00422727"/>
    <w:rsid w:val="00431E14"/>
    <w:rsid w:val="0043456D"/>
    <w:rsid w:val="00437154"/>
    <w:rsid w:val="004453C5"/>
    <w:rsid w:val="004624C8"/>
    <w:rsid w:val="00501F78"/>
    <w:rsid w:val="0055643F"/>
    <w:rsid w:val="00573A7A"/>
    <w:rsid w:val="005E144A"/>
    <w:rsid w:val="005F40C2"/>
    <w:rsid w:val="006617EF"/>
    <w:rsid w:val="00670A1F"/>
    <w:rsid w:val="006C7BD5"/>
    <w:rsid w:val="007839E6"/>
    <w:rsid w:val="007C74E5"/>
    <w:rsid w:val="008A691F"/>
    <w:rsid w:val="008B52C8"/>
    <w:rsid w:val="00976C6E"/>
    <w:rsid w:val="00986EA4"/>
    <w:rsid w:val="00A82622"/>
    <w:rsid w:val="00AE7837"/>
    <w:rsid w:val="00B304A5"/>
    <w:rsid w:val="00B33FA4"/>
    <w:rsid w:val="00B86C4B"/>
    <w:rsid w:val="00B878BA"/>
    <w:rsid w:val="00BC5352"/>
    <w:rsid w:val="00BD127E"/>
    <w:rsid w:val="00C833B1"/>
    <w:rsid w:val="00CE4C39"/>
    <w:rsid w:val="00D51CAF"/>
    <w:rsid w:val="00DE6CA4"/>
    <w:rsid w:val="00E14B47"/>
    <w:rsid w:val="00E21E61"/>
    <w:rsid w:val="00E82909"/>
    <w:rsid w:val="00EA71BF"/>
    <w:rsid w:val="00EB234A"/>
    <w:rsid w:val="00EB40F4"/>
    <w:rsid w:val="00ED7160"/>
    <w:rsid w:val="00F5792F"/>
    <w:rsid w:val="00F63ECF"/>
    <w:rsid w:val="00FC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6DFE76"/>
  <w15:chartTrackingRefBased/>
  <w15:docId w15:val="{6EBD31EA-67C0-4206-8E5D-8278D007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24C8"/>
    <w:pPr>
      <w:suppressAutoHyphens/>
    </w:pPr>
    <w:rPr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link w:val="Kop1Char"/>
    <w:qFormat/>
    <w:rsid w:val="00C833B1"/>
    <w:pPr>
      <w:keepNext/>
      <w:suppressAutoHyphens w:val="0"/>
      <w:outlineLvl w:val="0"/>
    </w:pPr>
    <w:rPr>
      <w:i/>
      <w:kern w:val="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833B1"/>
    <w:pPr>
      <w:keepNext/>
      <w:suppressAutoHyphens w:val="0"/>
      <w:ind w:left="1068" w:firstLine="348"/>
      <w:outlineLvl w:val="1"/>
    </w:pPr>
    <w:rPr>
      <w:i/>
      <w:kern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624C8"/>
    <w:pPr>
      <w:ind w:left="708"/>
    </w:pPr>
    <w:rPr>
      <w:lang w:val="nl-BE"/>
    </w:rPr>
  </w:style>
  <w:style w:type="paragraph" w:styleId="Titel">
    <w:name w:val="Title"/>
    <w:basedOn w:val="Standaard"/>
    <w:next w:val="Ondertitel"/>
    <w:qFormat/>
    <w:rsid w:val="004624C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lang w:val="nl-BE"/>
    </w:rPr>
  </w:style>
  <w:style w:type="paragraph" w:styleId="Voettekst">
    <w:name w:val="footer"/>
    <w:basedOn w:val="Standaard"/>
    <w:link w:val="VoettekstChar"/>
    <w:rsid w:val="004624C8"/>
    <w:pPr>
      <w:tabs>
        <w:tab w:val="center" w:pos="4536"/>
        <w:tab w:val="right" w:pos="9072"/>
      </w:tabs>
    </w:pPr>
  </w:style>
  <w:style w:type="paragraph" w:styleId="Ondertitel">
    <w:name w:val="Subtitle"/>
    <w:basedOn w:val="Standaard"/>
    <w:qFormat/>
    <w:rsid w:val="004624C8"/>
    <w:pPr>
      <w:spacing w:after="60"/>
      <w:jc w:val="center"/>
      <w:outlineLvl w:val="1"/>
    </w:pPr>
    <w:rPr>
      <w:rFonts w:ascii="Arial" w:hAnsi="Arial" w:cs="Arial"/>
    </w:rPr>
  </w:style>
  <w:style w:type="paragraph" w:styleId="Koptekst">
    <w:name w:val="header"/>
    <w:basedOn w:val="Standaard"/>
    <w:link w:val="KoptekstChar"/>
    <w:rsid w:val="004345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3456D"/>
    <w:rPr>
      <w:kern w:val="1"/>
      <w:sz w:val="24"/>
      <w:szCs w:val="24"/>
      <w:lang w:val="nl-NL" w:eastAsia="ar-SA"/>
    </w:rPr>
  </w:style>
  <w:style w:type="paragraph" w:styleId="Plattetekst">
    <w:name w:val="Body Text"/>
    <w:basedOn w:val="Standaard"/>
    <w:link w:val="PlattetekstChar"/>
    <w:rsid w:val="00C833B1"/>
    <w:pPr>
      <w:spacing w:after="120"/>
    </w:pPr>
  </w:style>
  <w:style w:type="character" w:customStyle="1" w:styleId="PlattetekstChar">
    <w:name w:val="Platte tekst Char"/>
    <w:link w:val="Plattetekst"/>
    <w:rsid w:val="00C833B1"/>
    <w:rPr>
      <w:kern w:val="1"/>
      <w:sz w:val="24"/>
      <w:szCs w:val="24"/>
      <w:lang w:val="nl-NL" w:eastAsia="ar-SA"/>
    </w:rPr>
  </w:style>
  <w:style w:type="paragraph" w:styleId="Plattetekst3">
    <w:name w:val="Body Text 3"/>
    <w:basedOn w:val="Standaard"/>
    <w:link w:val="Plattetekst3Char"/>
    <w:rsid w:val="00C833B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C833B1"/>
    <w:rPr>
      <w:kern w:val="1"/>
      <w:sz w:val="16"/>
      <w:szCs w:val="16"/>
      <w:lang w:val="nl-NL" w:eastAsia="ar-SA"/>
    </w:rPr>
  </w:style>
  <w:style w:type="character" w:customStyle="1" w:styleId="Kop1Char">
    <w:name w:val="Kop 1 Char"/>
    <w:link w:val="Kop1"/>
    <w:rsid w:val="00C833B1"/>
    <w:rPr>
      <w:i/>
      <w:sz w:val="24"/>
      <w:lang w:val="nl-NL" w:eastAsia="nl-NL"/>
    </w:rPr>
  </w:style>
  <w:style w:type="character" w:customStyle="1" w:styleId="Kop2Char">
    <w:name w:val="Kop 2 Char"/>
    <w:link w:val="Kop2"/>
    <w:rsid w:val="00C833B1"/>
    <w:rPr>
      <w:i/>
      <w:sz w:val="24"/>
      <w:lang w:val="nl-NL" w:eastAsia="nl-NL"/>
    </w:rPr>
  </w:style>
  <w:style w:type="character" w:styleId="Hyperlink">
    <w:name w:val="Hyperlink"/>
    <w:rsid w:val="00C833B1"/>
    <w:rPr>
      <w:rFonts w:cs="Times New Roman"/>
      <w:color w:val="0000FF"/>
      <w:u w:val="single"/>
    </w:rPr>
  </w:style>
  <w:style w:type="character" w:customStyle="1" w:styleId="VoettekstChar">
    <w:name w:val="Voettekst Char"/>
    <w:link w:val="Voettekst"/>
    <w:rsid w:val="00976C6E"/>
    <w:rPr>
      <w:kern w:val="1"/>
      <w:sz w:val="24"/>
      <w:szCs w:val="24"/>
      <w:lang w:val="nl-NL" w:eastAsia="ar-SA"/>
    </w:rPr>
  </w:style>
  <w:style w:type="paragraph" w:styleId="Plattetekst2">
    <w:name w:val="Body Text 2"/>
    <w:basedOn w:val="Standaard"/>
    <w:link w:val="Plattetekst2Char"/>
    <w:rsid w:val="008B52C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8B52C8"/>
    <w:rPr>
      <w:kern w:val="1"/>
      <w:sz w:val="24"/>
      <w:szCs w:val="24"/>
      <w:lang w:val="nl-NL" w:eastAsia="ar-SA"/>
    </w:rPr>
  </w:style>
  <w:style w:type="table" w:styleId="Tabelraster">
    <w:name w:val="Table Grid"/>
    <w:basedOn w:val="Standaardtabel"/>
    <w:uiPriority w:val="39"/>
    <w:rsid w:val="00431E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DE51D641BD4A2394306BB211837F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BB3867-17CC-4D23-914A-C99432B05152}"/>
      </w:docPartPr>
      <w:docPartBody>
        <w:p w:rsidR="00BA4B60" w:rsidRDefault="004D13C0" w:rsidP="004D13C0">
          <w:pPr>
            <w:pStyle w:val="97DE51D641BD4A2394306BB211837F7F"/>
          </w:pPr>
          <w:r w:rsidRPr="009B1A39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0"/>
    <w:rsid w:val="004D13C0"/>
    <w:rsid w:val="00992D36"/>
    <w:rsid w:val="00A82622"/>
    <w:rsid w:val="00BA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13C0"/>
    <w:rPr>
      <w:color w:val="808080"/>
    </w:rPr>
  </w:style>
  <w:style w:type="paragraph" w:customStyle="1" w:styleId="97DE51D641BD4A2394306BB211837F7F">
    <w:name w:val="97DE51D641BD4A2394306BB211837F7F"/>
    <w:rsid w:val="004D13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Rijkevorsel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Sarah Janssens</cp:lastModifiedBy>
  <cp:revision>5</cp:revision>
  <cp:lastPrinted>2020-07-22T14:53:00Z</cp:lastPrinted>
  <dcterms:created xsi:type="dcterms:W3CDTF">2020-07-22T14:12:00Z</dcterms:created>
  <dcterms:modified xsi:type="dcterms:W3CDTF">2026-06-16T07:00:00Z</dcterms:modified>
</cp:coreProperties>
</file>