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E38E6" w14:textId="77777777" w:rsidR="004624C8" w:rsidRDefault="004624C8" w:rsidP="00BD127E">
      <w:pPr>
        <w:jc w:val="both"/>
        <w:rPr>
          <w:rFonts w:ascii="Trebuchet MS" w:hAnsi="Trebuchet MS"/>
          <w:sz w:val="28"/>
        </w:rPr>
      </w:pPr>
      <w:r w:rsidRPr="004624C8">
        <w:rPr>
          <w:rFonts w:ascii="Trebuchet MS" w:hAnsi="Trebuchet MS"/>
        </w:rPr>
        <w:tab/>
      </w:r>
      <w:r w:rsidRPr="004624C8">
        <w:rPr>
          <w:rFonts w:ascii="Trebuchet MS" w:hAnsi="Trebuchet MS"/>
        </w:rPr>
        <w:tab/>
      </w:r>
      <w:r w:rsidRPr="004624C8">
        <w:rPr>
          <w:rFonts w:ascii="Trebuchet MS" w:hAnsi="Trebuchet MS"/>
        </w:rPr>
        <w:tab/>
      </w:r>
      <w:r w:rsidRPr="004624C8">
        <w:rPr>
          <w:rFonts w:ascii="Trebuchet MS" w:hAnsi="Trebuchet MS"/>
        </w:rPr>
        <w:tab/>
      </w:r>
      <w:r w:rsidRPr="004624C8">
        <w:rPr>
          <w:rFonts w:ascii="Trebuchet MS" w:hAnsi="Trebuchet MS"/>
        </w:rPr>
        <w:tab/>
      </w:r>
      <w:r w:rsidRPr="004624C8">
        <w:rPr>
          <w:rFonts w:ascii="Trebuchet MS" w:hAnsi="Trebuchet MS"/>
        </w:rPr>
        <w:tab/>
      </w:r>
      <w:r w:rsidRPr="004624C8">
        <w:rPr>
          <w:rFonts w:ascii="Trebuchet MS" w:hAnsi="Trebuchet MS"/>
        </w:rPr>
        <w:tab/>
      </w:r>
      <w:r w:rsidRPr="004624C8">
        <w:rPr>
          <w:rFonts w:ascii="Trebuchet MS" w:hAnsi="Trebuchet MS"/>
        </w:rPr>
        <w:tab/>
      </w:r>
      <w:r w:rsidRPr="004624C8">
        <w:rPr>
          <w:rFonts w:ascii="Trebuchet MS" w:hAnsi="Trebuchet MS"/>
        </w:rPr>
        <w:tab/>
      </w:r>
    </w:p>
    <w:p w14:paraId="5E39C411" w14:textId="77777777" w:rsidR="00620D94" w:rsidRDefault="00620D94" w:rsidP="00BD127E">
      <w:pPr>
        <w:jc w:val="both"/>
        <w:rPr>
          <w:rFonts w:ascii="Trebuchet MS" w:hAnsi="Trebuchet MS"/>
          <w:sz w:val="28"/>
          <w:szCs w:val="28"/>
        </w:rPr>
      </w:pPr>
    </w:p>
    <w:p w14:paraId="6923AB65" w14:textId="77777777" w:rsidR="00620D94" w:rsidRDefault="00620D94" w:rsidP="00BD127E">
      <w:pPr>
        <w:jc w:val="both"/>
        <w:rPr>
          <w:rFonts w:ascii="Trebuchet MS" w:hAnsi="Trebuchet MS"/>
          <w:sz w:val="28"/>
          <w:szCs w:val="28"/>
        </w:rPr>
      </w:pPr>
    </w:p>
    <w:p w14:paraId="18733F20" w14:textId="77777777" w:rsidR="00620D94" w:rsidRPr="00620D94" w:rsidRDefault="00620D94" w:rsidP="00620D94">
      <w:pPr>
        <w:jc w:val="center"/>
        <w:rPr>
          <w:rFonts w:ascii="Trebuchet MS" w:hAnsi="Trebuchet MS" w:cs="Trebuchet MS"/>
          <w:b/>
          <w:color w:val="363435"/>
          <w:spacing w:val="38"/>
          <w:sz w:val="38"/>
          <w:szCs w:val="38"/>
        </w:rPr>
      </w:pPr>
      <w:r w:rsidRPr="00620D94">
        <w:rPr>
          <w:rFonts w:ascii="Trebuchet MS" w:hAnsi="Trebuchet MS" w:cs="Trebuchet MS"/>
          <w:b/>
          <w:color w:val="363435"/>
          <w:spacing w:val="38"/>
          <w:kern w:val="30"/>
          <w:sz w:val="38"/>
          <w:szCs w:val="38"/>
        </w:rPr>
        <w:t xml:space="preserve">Aanvraagdossier </w:t>
      </w:r>
      <w:r w:rsidRPr="00620D94">
        <w:rPr>
          <w:rFonts w:ascii="Trebuchet MS" w:hAnsi="Trebuchet MS" w:cs="Trebuchet MS"/>
          <w:b/>
          <w:color w:val="363435"/>
          <w:spacing w:val="38"/>
          <w:sz w:val="38"/>
          <w:szCs w:val="38"/>
        </w:rPr>
        <w:t xml:space="preserve">jeugdsportsubsidies </w:t>
      </w:r>
    </w:p>
    <w:p w14:paraId="184964A7" w14:textId="1836CDB3" w:rsidR="00620D94" w:rsidRPr="00620D94" w:rsidRDefault="00DB3375" w:rsidP="00620D94">
      <w:pPr>
        <w:jc w:val="center"/>
        <w:rPr>
          <w:rFonts w:ascii="Comic Sans MS" w:hAnsi="Comic Sans MS"/>
          <w:kern w:val="30"/>
          <w:sz w:val="38"/>
          <w:szCs w:val="38"/>
        </w:rPr>
      </w:pPr>
      <w:r>
        <w:rPr>
          <w:rFonts w:ascii="Trebuchet MS" w:hAnsi="Trebuchet MS" w:cs="Trebuchet MS"/>
          <w:b/>
          <w:color w:val="363435"/>
          <w:spacing w:val="38"/>
          <w:kern w:val="30"/>
          <w:sz w:val="38"/>
          <w:szCs w:val="38"/>
        </w:rPr>
        <w:t>202</w:t>
      </w:r>
      <w:r w:rsidR="00B37878">
        <w:rPr>
          <w:rFonts w:ascii="Trebuchet MS" w:hAnsi="Trebuchet MS" w:cs="Trebuchet MS"/>
          <w:b/>
          <w:color w:val="363435"/>
          <w:spacing w:val="38"/>
          <w:kern w:val="30"/>
          <w:sz w:val="38"/>
          <w:szCs w:val="38"/>
        </w:rPr>
        <w:t>6</w:t>
      </w:r>
      <w:r>
        <w:rPr>
          <w:rFonts w:ascii="Trebuchet MS" w:hAnsi="Trebuchet MS" w:cs="Trebuchet MS"/>
          <w:b/>
          <w:color w:val="363435"/>
          <w:spacing w:val="38"/>
          <w:kern w:val="30"/>
          <w:sz w:val="38"/>
          <w:szCs w:val="38"/>
        </w:rPr>
        <w:t>-20</w:t>
      </w:r>
      <w:r w:rsidR="00B37878">
        <w:rPr>
          <w:rFonts w:ascii="Trebuchet MS" w:hAnsi="Trebuchet MS" w:cs="Trebuchet MS"/>
          <w:b/>
          <w:color w:val="363435"/>
          <w:spacing w:val="38"/>
          <w:kern w:val="30"/>
          <w:sz w:val="38"/>
          <w:szCs w:val="38"/>
        </w:rPr>
        <w:t>31</w:t>
      </w:r>
      <w:r w:rsidR="00620D94" w:rsidRPr="00620D94">
        <w:rPr>
          <w:rFonts w:ascii="Comic Sans MS" w:hAnsi="Comic Sans MS"/>
          <w:kern w:val="30"/>
          <w:sz w:val="38"/>
          <w:szCs w:val="38"/>
        </w:rPr>
        <w:t xml:space="preserve"> </w:t>
      </w:r>
      <w:r w:rsidR="00620D94" w:rsidRPr="00620D94">
        <w:rPr>
          <w:rFonts w:ascii="Trebuchet MS" w:hAnsi="Trebuchet MS" w:cs="Trebuchet MS"/>
          <w:b/>
          <w:color w:val="363435"/>
          <w:spacing w:val="38"/>
          <w:kern w:val="30"/>
          <w:sz w:val="38"/>
          <w:szCs w:val="38"/>
        </w:rPr>
        <w:t xml:space="preserve"> </w:t>
      </w:r>
    </w:p>
    <w:p w14:paraId="52A70CB8" w14:textId="77777777" w:rsidR="004624C8" w:rsidRPr="00F63ECF" w:rsidRDefault="00A37FAA" w:rsidP="00DB3375">
      <w:pPr>
        <w:jc w:val="center"/>
        <w:rPr>
          <w:rFonts w:ascii="Trebuchet MS" w:hAnsi="Trebuchet MS"/>
          <w:sz w:val="28"/>
          <w:szCs w:val="28"/>
        </w:rPr>
      </w:pPr>
      <w:sdt>
        <w:sdtPr>
          <w:rPr>
            <w:rFonts w:ascii="Trebuchet MS" w:eastAsia="Trebuchet MS" w:hAnsi="Trebuchet MS" w:cs="Trebuchet MS"/>
            <w:color w:val="363435"/>
            <w:spacing w:val="-4"/>
            <w:kern w:val="2"/>
            <w:sz w:val="20"/>
            <w:szCs w:val="20"/>
          </w:rPr>
          <w:id w:val="1125811694"/>
          <w:placeholder>
            <w:docPart w:val="17E5A8A4E2C24FADAB57B48D29CCFEFD"/>
          </w:placeholder>
          <w:text w:multiLine="1"/>
        </w:sdtPr>
        <w:sdtEndPr/>
        <w:sdtContent>
          <w:r w:rsidR="008E5525" w:rsidRPr="008E5525">
            <w:rPr>
              <w:rFonts w:ascii="Trebuchet MS" w:eastAsia="Trebuchet MS" w:hAnsi="Trebuchet MS" w:cs="Trebuchet MS"/>
              <w:color w:val="363435"/>
              <w:spacing w:val="-4"/>
              <w:kern w:val="2"/>
              <w:sz w:val="20"/>
              <w:szCs w:val="20"/>
            </w:rPr>
            <w:t>(*) verplicht in te vullen</w:t>
          </w:r>
        </w:sdtContent>
      </w:sdt>
      <w:r w:rsidR="00422727">
        <w:rPr>
          <w:noProof/>
          <w:lang w:val="nl-BE" w:eastAsia="nl-BE"/>
        </w:rPr>
        <w:drawing>
          <wp:anchor distT="0" distB="0" distL="114300" distR="114300" simplePos="0" relativeHeight="251657728" behindDoc="1" locked="0" layoutInCell="1" allowOverlap="1" wp14:anchorId="7AC60FDA" wp14:editId="1B5B2046">
            <wp:simplePos x="0" y="0"/>
            <wp:positionH relativeFrom="page">
              <wp:posOffset>720090</wp:posOffset>
            </wp:positionH>
            <wp:positionV relativeFrom="page">
              <wp:posOffset>720090</wp:posOffset>
            </wp:positionV>
            <wp:extent cx="2163445" cy="496570"/>
            <wp:effectExtent l="0" t="0" r="8255" b="0"/>
            <wp:wrapTight wrapText="bothSides">
              <wp:wrapPolygon edited="0">
                <wp:start x="0" y="0"/>
                <wp:lineTo x="0" y="20716"/>
                <wp:lineTo x="21492" y="20716"/>
                <wp:lineTo x="21492" y="0"/>
                <wp:lineTo x="0" y="0"/>
              </wp:wrapPolygon>
            </wp:wrapTight>
            <wp:docPr id="3" name="Afbeelding 1" descr="1-1 Logo basiselemen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1-1 Logo basiselement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49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9FD591" w14:textId="77777777" w:rsidR="00620D94" w:rsidRDefault="00620D94" w:rsidP="00EF3DD4">
      <w:pPr>
        <w:spacing w:after="120" w:line="276" w:lineRule="auto"/>
        <w:rPr>
          <w:rFonts w:ascii="Trebuchet MS" w:hAnsi="Trebuchet MS" w:cs="Trebuchet MS"/>
          <w:b/>
          <w:color w:val="363435"/>
          <w:spacing w:val="18"/>
          <w:position w:val="-1"/>
          <w:sz w:val="30"/>
          <w:szCs w:val="30"/>
        </w:rPr>
      </w:pPr>
    </w:p>
    <w:p w14:paraId="27D11D01" w14:textId="77777777" w:rsidR="00EF3DD4" w:rsidRPr="0068567B" w:rsidRDefault="00EF3DD4" w:rsidP="00EF3DD4">
      <w:pPr>
        <w:spacing w:after="120" w:line="276" w:lineRule="auto"/>
        <w:rPr>
          <w:rFonts w:ascii="Trebuchet MS" w:hAnsi="Trebuchet MS" w:cs="Trebuchet MS"/>
          <w:b/>
          <w:color w:val="363435"/>
          <w:spacing w:val="18"/>
          <w:position w:val="-1"/>
          <w:sz w:val="30"/>
          <w:szCs w:val="30"/>
        </w:rPr>
      </w:pPr>
      <w:r w:rsidRPr="0068567B">
        <w:rPr>
          <w:rFonts w:ascii="Trebuchet MS" w:hAnsi="Trebuchet MS" w:cs="Trebuchet MS"/>
          <w:b/>
          <w:color w:val="363435"/>
          <w:spacing w:val="18"/>
          <w:position w:val="-1"/>
          <w:sz w:val="30"/>
          <w:szCs w:val="30"/>
        </w:rPr>
        <w:t xml:space="preserve">Identificatiegegevens sportclub </w:t>
      </w:r>
    </w:p>
    <w:p w14:paraId="1C52769F" w14:textId="77777777" w:rsidR="00EF3DD4" w:rsidRDefault="00EF3DD4" w:rsidP="00EF3DD4">
      <w:pPr>
        <w:spacing w:after="120" w:line="276" w:lineRule="auto"/>
        <w:rPr>
          <w:rFonts w:ascii="Trebuchet MS" w:hAnsi="Trebuchet MS"/>
          <w:sz w:val="22"/>
          <w:szCs w:val="22"/>
        </w:rPr>
      </w:pPr>
      <w:r w:rsidRPr="00620D94">
        <w:rPr>
          <w:rFonts w:ascii="Trebuchet MS" w:hAnsi="Trebuchet MS"/>
          <w:sz w:val="22"/>
          <w:szCs w:val="22"/>
        </w:rPr>
        <w:t>Erkenning</w:t>
      </w:r>
      <w:r w:rsidR="002167F0">
        <w:rPr>
          <w:rFonts w:ascii="Trebuchet MS" w:hAnsi="Trebuchet MS"/>
          <w:sz w:val="22"/>
          <w:szCs w:val="22"/>
        </w:rPr>
        <w:t>s</w:t>
      </w:r>
      <w:r w:rsidRPr="00620D94">
        <w:rPr>
          <w:rFonts w:ascii="Trebuchet MS" w:hAnsi="Trebuchet MS"/>
          <w:sz w:val="22"/>
          <w:szCs w:val="22"/>
        </w:rPr>
        <w:t>nummer</w:t>
      </w:r>
      <w:r>
        <w:rPr>
          <w:rFonts w:ascii="Trebuchet MS" w:hAnsi="Trebuchet MS"/>
          <w:sz w:val="22"/>
          <w:szCs w:val="22"/>
        </w:rPr>
        <w:t xml:space="preserve"> (wordt gegeven door sportdienst): * ………………….……………………………………………….</w:t>
      </w:r>
    </w:p>
    <w:p w14:paraId="229D81A3" w14:textId="77777777" w:rsidR="00EF3DD4" w:rsidRDefault="00EF3DD4" w:rsidP="00EF3DD4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Naam: *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………………………………………………………………………………………………….</w:t>
      </w:r>
    </w:p>
    <w:p w14:paraId="0F8315D2" w14:textId="77777777" w:rsidR="00EF3DD4" w:rsidRDefault="00EF3DD4" w:rsidP="00EF3DD4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Eventueel de naam in afkorting: *</w:t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………………………………………………………………………………………………….</w:t>
      </w:r>
    </w:p>
    <w:p w14:paraId="32E8D755" w14:textId="77777777" w:rsidR="00EF3DD4" w:rsidRDefault="00EF3DD4" w:rsidP="00EF3DD4">
      <w:pPr>
        <w:spacing w:line="360" w:lineRule="auto"/>
        <w:rPr>
          <w:rFonts w:ascii="Comic Sans MS" w:hAnsi="Comic Sans MS" w:cs="Arial"/>
        </w:rPr>
      </w:pPr>
      <w:r>
        <w:rPr>
          <w:rFonts w:ascii="Trebuchet MS" w:hAnsi="Trebuchet MS"/>
          <w:sz w:val="22"/>
          <w:szCs w:val="22"/>
        </w:rPr>
        <w:t>Rechtsvorm: *</w:t>
      </w:r>
      <w:r>
        <w:rPr>
          <w:rFonts w:ascii="Trebuchet MS" w:hAnsi="Trebuchet MS"/>
          <w:sz w:val="22"/>
          <w:szCs w:val="22"/>
        </w:rPr>
        <w:tab/>
        <w:t xml:space="preserve">   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 w:rsidRPr="00D57BE0">
        <w:rPr>
          <w:rFonts w:ascii="Trebuchet MS" w:hAnsi="Trebuchet MS" w:cs="Arial"/>
          <w:sz w:val="22"/>
          <w:szCs w:val="22"/>
        </w:rPr>
        <w:t>о private vzw</w:t>
      </w:r>
      <w:r>
        <w:rPr>
          <w:rFonts w:ascii="Trebuchet MS" w:hAnsi="Trebuchet MS" w:cs="Arial"/>
          <w:sz w:val="22"/>
          <w:szCs w:val="22"/>
        </w:rPr>
        <w:t xml:space="preserve">     </w:t>
      </w:r>
      <w:r w:rsidRPr="00D57BE0">
        <w:rPr>
          <w:rFonts w:ascii="Trebuchet MS" w:hAnsi="Trebuchet MS" w:cs="Arial"/>
          <w:sz w:val="22"/>
          <w:szCs w:val="22"/>
        </w:rPr>
        <w:t>о</w:t>
      </w:r>
      <w:r>
        <w:rPr>
          <w:rFonts w:ascii="Trebuchet MS" w:hAnsi="Trebuchet MS" w:cs="Arial"/>
          <w:sz w:val="22"/>
          <w:szCs w:val="22"/>
        </w:rPr>
        <w:t xml:space="preserve"> feitelijke vereniging     </w:t>
      </w:r>
      <w:r w:rsidRPr="00D57BE0">
        <w:rPr>
          <w:rFonts w:ascii="Trebuchet MS" w:hAnsi="Trebuchet MS" w:cs="Arial"/>
          <w:sz w:val="22"/>
          <w:szCs w:val="22"/>
        </w:rPr>
        <w:t>о</w:t>
      </w:r>
      <w:r>
        <w:rPr>
          <w:rFonts w:ascii="Trebuchet MS" w:hAnsi="Trebuchet MS" w:cs="Arial"/>
          <w:sz w:val="22"/>
          <w:szCs w:val="22"/>
        </w:rPr>
        <w:t xml:space="preserve"> andere: …………….</w:t>
      </w:r>
    </w:p>
    <w:p w14:paraId="29999AA4" w14:textId="77777777" w:rsidR="00EF3DD4" w:rsidRPr="00D57BE0" w:rsidRDefault="00EF3DD4" w:rsidP="00EF3DD4">
      <w:pPr>
        <w:spacing w:line="360" w:lineRule="auto"/>
        <w:rPr>
          <w:rFonts w:ascii="Comic Sans MS" w:hAnsi="Comic Sans MS" w:cs="Arial"/>
        </w:rPr>
      </w:pPr>
      <w:r>
        <w:rPr>
          <w:rFonts w:ascii="Trebuchet MS" w:hAnsi="Trebuchet MS"/>
          <w:sz w:val="22"/>
          <w:szCs w:val="22"/>
        </w:rPr>
        <w:t>Straat: *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 xml:space="preserve">  </w:t>
      </w:r>
      <w:r>
        <w:rPr>
          <w:rFonts w:ascii="Trebuchet MS" w:hAnsi="Trebuchet MS"/>
          <w:sz w:val="22"/>
          <w:szCs w:val="22"/>
        </w:rPr>
        <w:tab/>
        <w:t>………………………………………….…………  nr.: *……………bus: * ………..</w:t>
      </w:r>
    </w:p>
    <w:p w14:paraId="04CE595A" w14:textId="77777777" w:rsidR="00EF3DD4" w:rsidRDefault="00EF3DD4" w:rsidP="00EF3DD4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Gemeente + postnummer: *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………………………………………………………………………………………………….</w:t>
      </w:r>
    </w:p>
    <w:p w14:paraId="7B468804" w14:textId="77777777" w:rsidR="00EF3DD4" w:rsidRDefault="00EF3DD4" w:rsidP="00EF3DD4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Telefoon: * 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………………………………………………………………………………………………….</w:t>
      </w:r>
    </w:p>
    <w:p w14:paraId="5BDCF5BE" w14:textId="77777777" w:rsidR="00EF3DD4" w:rsidRDefault="00EF3DD4" w:rsidP="00EF3DD4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E-mailadres: *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………………………………………………………………………………………………….</w:t>
      </w:r>
    </w:p>
    <w:p w14:paraId="46CC5044" w14:textId="77777777" w:rsidR="00EF3DD4" w:rsidRDefault="00EF3DD4" w:rsidP="00EF3DD4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Website: *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………………………………………………………………………………………………….</w:t>
      </w:r>
    </w:p>
    <w:p w14:paraId="27301D2B" w14:textId="77777777" w:rsidR="00EF3DD4" w:rsidRDefault="00EF3DD4" w:rsidP="00EF3DD4">
      <w:pPr>
        <w:spacing w:after="240"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BTW nummer:  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………………………………………………………………………………………………….</w:t>
      </w:r>
    </w:p>
    <w:p w14:paraId="7BDBB3A3" w14:textId="77777777" w:rsidR="00EF3DD4" w:rsidRPr="0068567B" w:rsidRDefault="00EF3DD4" w:rsidP="00EF3DD4">
      <w:pPr>
        <w:spacing w:after="120" w:line="276" w:lineRule="auto"/>
        <w:jc w:val="both"/>
        <w:rPr>
          <w:rFonts w:ascii="Trebuchet MS" w:hAnsi="Trebuchet MS"/>
          <w:b/>
          <w:sz w:val="30"/>
          <w:szCs w:val="30"/>
        </w:rPr>
      </w:pPr>
      <w:r w:rsidRPr="0068567B">
        <w:rPr>
          <w:rFonts w:ascii="Trebuchet MS" w:hAnsi="Trebuchet MS" w:cs="Trebuchet MS"/>
          <w:b/>
          <w:color w:val="363435"/>
          <w:spacing w:val="18"/>
          <w:sz w:val="30"/>
          <w:szCs w:val="30"/>
        </w:rPr>
        <w:t>Dossierverantwoordelijke</w:t>
      </w:r>
    </w:p>
    <w:p w14:paraId="36877D2F" w14:textId="77777777" w:rsidR="00EF3DD4" w:rsidRDefault="00EF3DD4" w:rsidP="00EF3DD4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Naam + voornaam: *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………………………………………………………………………………………………….</w:t>
      </w:r>
    </w:p>
    <w:p w14:paraId="06DA4F6A" w14:textId="77777777" w:rsidR="00EF3DD4" w:rsidRDefault="00EF3DD4" w:rsidP="00EF3DD4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Straat: *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 xml:space="preserve">  </w:t>
      </w:r>
      <w:r>
        <w:rPr>
          <w:rFonts w:ascii="Trebuchet MS" w:hAnsi="Trebuchet MS"/>
          <w:sz w:val="22"/>
          <w:szCs w:val="22"/>
        </w:rPr>
        <w:tab/>
        <w:t>………………………………………….…………  nr.: *……………bus: * ………..</w:t>
      </w:r>
    </w:p>
    <w:p w14:paraId="00255919" w14:textId="77777777" w:rsidR="00EF3DD4" w:rsidRDefault="00EF3DD4" w:rsidP="00EF3DD4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Gemeente + postnummer: *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………………………………………………………………………………………………….</w:t>
      </w:r>
    </w:p>
    <w:p w14:paraId="33D7C16A" w14:textId="77777777" w:rsidR="00EF3DD4" w:rsidRDefault="00EF3DD4" w:rsidP="00EF3DD4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Telefoon: * 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………………………………………………………………………………………………….</w:t>
      </w:r>
    </w:p>
    <w:p w14:paraId="7723D539" w14:textId="77777777" w:rsidR="00EF3DD4" w:rsidRDefault="00EF3DD4" w:rsidP="00EF3DD4">
      <w:pPr>
        <w:spacing w:line="360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E-mailadres: *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………………………………………………………………………………………………….</w:t>
      </w:r>
    </w:p>
    <w:p w14:paraId="34B7F281" w14:textId="77777777" w:rsidR="00EF3DD4" w:rsidRPr="00C32D85" w:rsidRDefault="00EF3DD4" w:rsidP="00EF3DD4">
      <w:pPr>
        <w:spacing w:line="360" w:lineRule="auto"/>
        <w:rPr>
          <w:rFonts w:ascii="Trebuchet MS" w:hAnsi="Trebuchet MS" w:cs="Arial"/>
          <w:sz w:val="22"/>
          <w:szCs w:val="22"/>
        </w:rPr>
      </w:pPr>
      <w:r w:rsidRPr="00C32D85">
        <w:rPr>
          <w:rFonts w:ascii="Trebuchet MS" w:hAnsi="Trebuchet MS" w:cs="Arial"/>
          <w:sz w:val="22"/>
          <w:szCs w:val="22"/>
        </w:rPr>
        <w:t>Rekeningnummer vereniging: *</w:t>
      </w:r>
      <w:r w:rsidRPr="00C32D85"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>………………………………………………………………………………………………….</w:t>
      </w:r>
    </w:p>
    <w:p w14:paraId="0FDF1004" w14:textId="77777777" w:rsidR="00EF3DD4" w:rsidRDefault="00EF3DD4" w:rsidP="00EF3DD4">
      <w:pPr>
        <w:spacing w:line="360" w:lineRule="auto"/>
        <w:rPr>
          <w:rFonts w:ascii="Trebuchet MS" w:hAnsi="Trebuchet MS" w:cs="Arial"/>
          <w:sz w:val="22"/>
          <w:szCs w:val="22"/>
        </w:rPr>
      </w:pPr>
      <w:r w:rsidRPr="00C32D85">
        <w:rPr>
          <w:rFonts w:ascii="Trebuchet MS" w:hAnsi="Trebuchet MS" w:cs="Arial"/>
          <w:sz w:val="22"/>
          <w:szCs w:val="22"/>
        </w:rPr>
        <w:t>Naam rekeninghouder: *</w:t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>………………………………………………………………………………………………….</w:t>
      </w:r>
    </w:p>
    <w:p w14:paraId="7B761210" w14:textId="77777777" w:rsidR="00EF3DD4" w:rsidRPr="00C32D85" w:rsidRDefault="00EF3DD4" w:rsidP="00EF3DD4">
      <w:pPr>
        <w:spacing w:line="360" w:lineRule="auto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Adres: *</w:t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>………………………………………………………………………………………………….</w:t>
      </w:r>
    </w:p>
    <w:p w14:paraId="7B9FDAE2" w14:textId="77777777" w:rsidR="00EF3DD4" w:rsidRDefault="00EF3DD4" w:rsidP="00EF3DD4">
      <w:pPr>
        <w:spacing w:line="360" w:lineRule="auto"/>
        <w:rPr>
          <w:rFonts w:ascii="Trebuchet MS" w:hAnsi="Trebuchet MS"/>
          <w:sz w:val="22"/>
          <w:szCs w:val="22"/>
        </w:rPr>
      </w:pPr>
    </w:p>
    <w:p w14:paraId="3E9CFFAC" w14:textId="77777777" w:rsidR="00EF3DD4" w:rsidRDefault="00EF3DD4" w:rsidP="00EF3DD4">
      <w:pPr>
        <w:rPr>
          <w:rFonts w:ascii="Trebuchet MS" w:hAnsi="Trebuchet MS" w:cs="Trebuchet MS"/>
          <w:sz w:val="36"/>
          <w:szCs w:val="36"/>
        </w:rPr>
      </w:pPr>
    </w:p>
    <w:p w14:paraId="28092ECB" w14:textId="77777777" w:rsidR="00EF3DD4" w:rsidRDefault="00EF3DD4" w:rsidP="00EF3DD4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C32D85">
        <w:rPr>
          <w:rFonts w:ascii="Trebuchet MS" w:hAnsi="Trebuchet MS"/>
          <w:sz w:val="22"/>
          <w:szCs w:val="22"/>
        </w:rPr>
        <w:t xml:space="preserve">In bijlage </w:t>
      </w:r>
      <w:r w:rsidRPr="00C32D85">
        <w:rPr>
          <w:rFonts w:ascii="Trebuchet MS" w:hAnsi="Trebuchet MS"/>
          <w:sz w:val="22"/>
          <w:szCs w:val="22"/>
        </w:rPr>
        <w:sym w:font="Wingdings 2" w:char="F0A3"/>
      </w:r>
      <w:r w:rsidRPr="00C32D85">
        <w:rPr>
          <w:rFonts w:ascii="Trebuchet MS" w:hAnsi="Trebuchet MS"/>
          <w:sz w:val="22"/>
          <w:szCs w:val="22"/>
        </w:rPr>
        <w:t xml:space="preserve"> aanduiden wat u toegevoegd heeft en nummeren volgens EV-nummering (bijvoorbeeld EV 1.1 lijst sportgekwalificeerde jeugdsportbegeleiders)</w:t>
      </w:r>
    </w:p>
    <w:p w14:paraId="0354FC43" w14:textId="77777777" w:rsidR="00EF3DD4" w:rsidRDefault="00EF3DD4" w:rsidP="00EF3DD4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6E5E59FF" w14:textId="77777777" w:rsidR="00DB3375" w:rsidRDefault="00DB3375" w:rsidP="00EF3DD4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34AF8CAB" w14:textId="77777777" w:rsidR="00DB3375" w:rsidRPr="005D6026" w:rsidRDefault="00DB3375" w:rsidP="00EF3DD4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4DB43E6F" w14:textId="77777777" w:rsidR="00EF3DD4" w:rsidRPr="0068567B" w:rsidRDefault="00EF3DD4" w:rsidP="00EF3DD4">
      <w:pPr>
        <w:spacing w:line="360" w:lineRule="auto"/>
        <w:jc w:val="both"/>
        <w:rPr>
          <w:rFonts w:ascii="Trebuchet MS" w:hAnsi="Trebuchet MS"/>
          <w:b/>
          <w:sz w:val="30"/>
          <w:szCs w:val="30"/>
        </w:rPr>
      </w:pPr>
      <w:r w:rsidRPr="0068567B">
        <w:rPr>
          <w:rFonts w:ascii="Trebuchet MS" w:hAnsi="Trebuchet MS" w:cs="Trebuchet MS"/>
          <w:b/>
          <w:color w:val="363435"/>
          <w:spacing w:val="18"/>
          <w:sz w:val="30"/>
          <w:szCs w:val="30"/>
        </w:rPr>
        <w:lastRenderedPageBreak/>
        <w:t>I. Sportkaderopleidingen en bijscholingen</w:t>
      </w:r>
    </w:p>
    <w:p w14:paraId="16CBF8A6" w14:textId="77777777" w:rsidR="00EF3DD4" w:rsidRPr="0096420A" w:rsidRDefault="00EF3DD4" w:rsidP="00EF3DD4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  <w:r w:rsidRPr="0096420A">
        <w:rPr>
          <w:rFonts w:ascii="Trebuchet MS" w:hAnsi="Trebuchet MS"/>
          <w:b/>
          <w:sz w:val="22"/>
          <w:szCs w:val="22"/>
        </w:rPr>
        <w:t>I.1 Aantal gevolgde opleidingen en bijscholingen per jeugdsportbegeleider</w:t>
      </w:r>
    </w:p>
    <w:p w14:paraId="2A0EC75B" w14:textId="77777777" w:rsidR="00EF3DD4" w:rsidRPr="00C32D85" w:rsidRDefault="00EF3DD4" w:rsidP="00EF3DD4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C32D85">
        <w:rPr>
          <w:rFonts w:ascii="Trebuchet MS" w:hAnsi="Trebuchet MS"/>
          <w:sz w:val="22"/>
          <w:szCs w:val="22"/>
        </w:rPr>
        <w:sym w:font="Wingdings 2" w:char="F0A3"/>
      </w:r>
      <w:r w:rsidRPr="00C32D85">
        <w:rPr>
          <w:rFonts w:ascii="Trebuchet MS" w:hAnsi="Trebuchet MS"/>
          <w:sz w:val="22"/>
          <w:szCs w:val="22"/>
        </w:rPr>
        <w:t xml:space="preserve"> </w:t>
      </w:r>
      <w:r w:rsidRPr="0068567B">
        <w:rPr>
          <w:rFonts w:ascii="Trebuchet MS" w:hAnsi="Trebuchet MS"/>
          <w:i/>
          <w:sz w:val="22"/>
          <w:szCs w:val="22"/>
        </w:rPr>
        <w:t>EV I.1.1</w:t>
      </w:r>
      <w:r w:rsidRPr="00C32D85">
        <w:rPr>
          <w:rFonts w:ascii="Trebuchet MS" w:hAnsi="Trebuchet MS"/>
          <w:sz w:val="22"/>
          <w:szCs w:val="22"/>
        </w:rPr>
        <w:t xml:space="preserve"> Diploma of attest bijvoegen per jeugdsportbegeleider</w:t>
      </w:r>
    </w:p>
    <w:p w14:paraId="1402B9BD" w14:textId="77777777" w:rsidR="00EF3DD4" w:rsidRDefault="00EF3DD4" w:rsidP="00EF3DD4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C32D85">
        <w:rPr>
          <w:rFonts w:ascii="Trebuchet MS" w:hAnsi="Trebuchet MS"/>
          <w:sz w:val="22"/>
          <w:szCs w:val="22"/>
        </w:rPr>
        <w:sym w:font="Wingdings 2" w:char="F0A3"/>
      </w:r>
      <w:r w:rsidRPr="00C32D85">
        <w:rPr>
          <w:rFonts w:ascii="Trebuchet MS" w:hAnsi="Trebuchet MS"/>
          <w:sz w:val="22"/>
          <w:szCs w:val="22"/>
        </w:rPr>
        <w:t xml:space="preserve"> </w:t>
      </w:r>
      <w:r w:rsidRPr="0068567B">
        <w:rPr>
          <w:rFonts w:ascii="Trebuchet MS" w:hAnsi="Trebuchet MS"/>
          <w:i/>
          <w:sz w:val="22"/>
          <w:szCs w:val="22"/>
        </w:rPr>
        <w:t>EV I.1.2</w:t>
      </w:r>
      <w:r w:rsidRPr="00C32D85">
        <w:rPr>
          <w:rFonts w:ascii="Trebuchet MS" w:hAnsi="Trebuchet MS"/>
          <w:sz w:val="22"/>
          <w:szCs w:val="22"/>
        </w:rPr>
        <w:t xml:space="preserve"> Betalingsbewijs inschrijvingsgeld per jeugdsportbegeleider</w:t>
      </w:r>
    </w:p>
    <w:p w14:paraId="479C4CAB" w14:textId="77777777" w:rsidR="0068567B" w:rsidRPr="0068567B" w:rsidRDefault="0068567B" w:rsidP="00EF3DD4">
      <w:pPr>
        <w:spacing w:line="360" w:lineRule="auto"/>
        <w:jc w:val="both"/>
        <w:rPr>
          <w:rFonts w:ascii="Trebuchet MS" w:hAnsi="Trebuchet MS"/>
          <w:sz w:val="12"/>
          <w:szCs w:val="12"/>
        </w:rPr>
      </w:pPr>
    </w:p>
    <w:p w14:paraId="52362120" w14:textId="77777777" w:rsidR="00EF3DD4" w:rsidRPr="0096420A" w:rsidRDefault="00EF3DD4" w:rsidP="00EF3DD4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  <w:r w:rsidRPr="0096420A">
        <w:rPr>
          <w:rFonts w:ascii="Trebuchet MS" w:hAnsi="Trebuchet MS"/>
          <w:b/>
          <w:sz w:val="22"/>
          <w:szCs w:val="22"/>
        </w:rPr>
        <w:t>I.2 Aantal gevolgde opleidingen en bijscholingen per jeugdsportcoördinator</w:t>
      </w:r>
    </w:p>
    <w:p w14:paraId="01A19CC6" w14:textId="77777777" w:rsidR="00EF3DD4" w:rsidRPr="00C32D85" w:rsidRDefault="00EF3DD4" w:rsidP="00EF3DD4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C32D85">
        <w:rPr>
          <w:rFonts w:ascii="Trebuchet MS" w:hAnsi="Trebuchet MS"/>
          <w:sz w:val="22"/>
          <w:szCs w:val="22"/>
        </w:rPr>
        <w:sym w:font="Wingdings 2" w:char="F0A3"/>
      </w:r>
      <w:r w:rsidRPr="00C32D85">
        <w:rPr>
          <w:rFonts w:ascii="Trebuchet MS" w:hAnsi="Trebuchet MS"/>
          <w:sz w:val="22"/>
          <w:szCs w:val="22"/>
        </w:rPr>
        <w:t xml:space="preserve"> </w:t>
      </w:r>
      <w:r w:rsidRPr="0068567B">
        <w:rPr>
          <w:rFonts w:ascii="Trebuchet MS" w:hAnsi="Trebuchet MS"/>
          <w:i/>
          <w:sz w:val="22"/>
          <w:szCs w:val="22"/>
        </w:rPr>
        <w:t>EV I.2.1</w:t>
      </w:r>
      <w:r w:rsidRPr="00C32D85">
        <w:rPr>
          <w:rFonts w:ascii="Trebuchet MS" w:hAnsi="Trebuchet MS"/>
          <w:sz w:val="22"/>
          <w:szCs w:val="22"/>
        </w:rPr>
        <w:t xml:space="preserve"> Diploma of attest bijvoegen per jeugdsportcoördinator</w:t>
      </w:r>
    </w:p>
    <w:p w14:paraId="30080ABB" w14:textId="77777777" w:rsidR="00EF3DD4" w:rsidRDefault="00EF3DD4" w:rsidP="00EF3DD4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C32D85">
        <w:rPr>
          <w:rFonts w:ascii="Trebuchet MS" w:hAnsi="Trebuchet MS"/>
          <w:sz w:val="22"/>
          <w:szCs w:val="22"/>
        </w:rPr>
        <w:sym w:font="Wingdings 2" w:char="F0A3"/>
      </w:r>
      <w:r w:rsidRPr="00C32D85">
        <w:rPr>
          <w:rFonts w:ascii="Trebuchet MS" w:hAnsi="Trebuchet MS"/>
          <w:sz w:val="22"/>
          <w:szCs w:val="22"/>
        </w:rPr>
        <w:t xml:space="preserve"> </w:t>
      </w:r>
      <w:r w:rsidRPr="0068567B">
        <w:rPr>
          <w:rFonts w:ascii="Trebuchet MS" w:hAnsi="Trebuchet MS"/>
          <w:i/>
          <w:sz w:val="22"/>
          <w:szCs w:val="22"/>
        </w:rPr>
        <w:t>EV I.2.2</w:t>
      </w:r>
      <w:r w:rsidRPr="00C32D85">
        <w:rPr>
          <w:rFonts w:ascii="Trebuchet MS" w:hAnsi="Trebuchet MS"/>
          <w:sz w:val="22"/>
          <w:szCs w:val="22"/>
        </w:rPr>
        <w:t xml:space="preserve"> Betalingsbewijs inschrijvingsgeld per jeugdsportcoördinator</w:t>
      </w:r>
    </w:p>
    <w:p w14:paraId="3F90879E" w14:textId="77777777" w:rsidR="00EF3DD4" w:rsidRPr="00C32D85" w:rsidRDefault="00EF3DD4" w:rsidP="00EF3DD4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26AF9C04" w14:textId="77777777" w:rsidR="00EF3DD4" w:rsidRPr="0068567B" w:rsidRDefault="00EF3DD4" w:rsidP="00EF3DD4">
      <w:pPr>
        <w:spacing w:line="360" w:lineRule="auto"/>
        <w:jc w:val="both"/>
        <w:rPr>
          <w:rFonts w:ascii="Trebuchet MS" w:hAnsi="Trebuchet MS"/>
          <w:b/>
          <w:sz w:val="30"/>
          <w:szCs w:val="30"/>
        </w:rPr>
      </w:pPr>
      <w:r w:rsidRPr="0068567B">
        <w:rPr>
          <w:rFonts w:ascii="Trebuchet MS" w:hAnsi="Trebuchet MS" w:cs="Trebuchet MS"/>
          <w:b/>
          <w:color w:val="363435"/>
          <w:spacing w:val="18"/>
          <w:sz w:val="30"/>
          <w:szCs w:val="30"/>
        </w:rPr>
        <w:t xml:space="preserve">II. Sporttechnisch en bestuurlijk kader in de jeugdwerking </w:t>
      </w:r>
    </w:p>
    <w:p w14:paraId="3A011EEB" w14:textId="77777777" w:rsidR="00EF3DD4" w:rsidRPr="0096420A" w:rsidRDefault="00EF3DD4" w:rsidP="00EF3DD4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  <w:r w:rsidRPr="0096420A">
        <w:rPr>
          <w:rFonts w:ascii="Trebuchet MS" w:hAnsi="Trebuchet MS"/>
          <w:b/>
          <w:sz w:val="22"/>
          <w:szCs w:val="22"/>
        </w:rPr>
        <w:t>KC 1 Kwaliteitsvol sporttechnisch kader in de jeugdsportbegeleiding</w:t>
      </w:r>
    </w:p>
    <w:p w14:paraId="580BF290" w14:textId="77777777" w:rsidR="00EF3DD4" w:rsidRPr="00C32D85" w:rsidRDefault="00EF3DD4" w:rsidP="00EF3DD4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C32D85">
        <w:rPr>
          <w:rFonts w:ascii="Trebuchet MS" w:hAnsi="Trebuchet MS"/>
          <w:sz w:val="22"/>
          <w:szCs w:val="22"/>
        </w:rPr>
        <w:sym w:font="Wingdings 2" w:char="F0A3"/>
      </w:r>
      <w:r w:rsidRPr="00C32D85">
        <w:rPr>
          <w:rFonts w:ascii="Trebuchet MS" w:hAnsi="Trebuchet MS"/>
          <w:sz w:val="22"/>
          <w:szCs w:val="22"/>
        </w:rPr>
        <w:t xml:space="preserve"> </w:t>
      </w:r>
      <w:r w:rsidRPr="0068567B">
        <w:rPr>
          <w:rFonts w:ascii="Trebuchet MS" w:hAnsi="Trebuchet MS"/>
          <w:i/>
          <w:sz w:val="22"/>
          <w:szCs w:val="22"/>
        </w:rPr>
        <w:t>PM 1.1</w:t>
      </w:r>
      <w:r w:rsidRPr="00C32D85">
        <w:rPr>
          <w:rFonts w:ascii="Trebuchet MS" w:hAnsi="Trebuchet MS"/>
          <w:sz w:val="22"/>
          <w:szCs w:val="22"/>
        </w:rPr>
        <w:t xml:space="preserve"> Werken met </w:t>
      </w:r>
      <w:r w:rsidRPr="00C32D85">
        <w:rPr>
          <w:rFonts w:ascii="Trebuchet MS" w:hAnsi="Trebuchet MS"/>
          <w:sz w:val="22"/>
          <w:szCs w:val="22"/>
          <w:u w:val="single"/>
        </w:rPr>
        <w:t>sportgekwalificeerde jeugdsportbegeleiders</w:t>
      </w:r>
      <w:r w:rsidRPr="00C32D85">
        <w:rPr>
          <w:rFonts w:ascii="Trebuchet MS" w:hAnsi="Trebuchet MS"/>
          <w:sz w:val="22"/>
          <w:szCs w:val="22"/>
        </w:rPr>
        <w:t xml:space="preserve"> in de </w:t>
      </w:r>
      <w:r w:rsidRPr="00C32D85">
        <w:rPr>
          <w:rFonts w:ascii="Trebuchet MS" w:hAnsi="Trebuchet MS"/>
          <w:sz w:val="22"/>
          <w:szCs w:val="22"/>
          <w:u w:val="single"/>
        </w:rPr>
        <w:t>betrokken sporttak</w:t>
      </w:r>
      <w:r w:rsidRPr="00C32D85">
        <w:rPr>
          <w:rFonts w:ascii="Trebuchet MS" w:hAnsi="Trebuchet MS"/>
          <w:sz w:val="22"/>
          <w:szCs w:val="22"/>
        </w:rPr>
        <w:t>: lijst van jeugdsportbegeleiders met verme</w:t>
      </w:r>
      <w:r>
        <w:rPr>
          <w:rFonts w:ascii="Trebuchet MS" w:hAnsi="Trebuchet MS"/>
          <w:sz w:val="22"/>
          <w:szCs w:val="22"/>
        </w:rPr>
        <w:t>lding van naam en diploma</w:t>
      </w:r>
      <w:r>
        <w:rPr>
          <w:rFonts w:ascii="Trebuchet MS" w:hAnsi="Trebuchet MS"/>
          <w:sz w:val="22"/>
          <w:szCs w:val="22"/>
        </w:rPr>
        <w:tab/>
        <w:t xml:space="preserve">   </w:t>
      </w:r>
      <w:r w:rsidRPr="00C32D85">
        <w:rPr>
          <w:rFonts w:ascii="Trebuchet MS" w:hAnsi="Trebuchet MS"/>
          <w:b/>
          <w:sz w:val="22"/>
          <w:szCs w:val="22"/>
          <w:u w:val="single"/>
        </w:rPr>
        <w:t>1</w:t>
      </w:r>
      <w:r>
        <w:rPr>
          <w:rFonts w:ascii="Trebuchet MS" w:hAnsi="Trebuchet MS"/>
          <w:b/>
          <w:sz w:val="22"/>
          <w:szCs w:val="22"/>
          <w:u w:val="single"/>
        </w:rPr>
        <w:t>/jeugdsportbegeleider</w:t>
      </w:r>
    </w:p>
    <w:p w14:paraId="5D656C4E" w14:textId="77777777" w:rsidR="00EF3DD4" w:rsidRPr="00EF3DD4" w:rsidRDefault="00EF3DD4" w:rsidP="00EF3DD4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C32D85">
        <w:rPr>
          <w:rFonts w:ascii="Trebuchet MS" w:hAnsi="Trebuchet MS"/>
          <w:sz w:val="22"/>
          <w:szCs w:val="22"/>
        </w:rPr>
        <w:sym w:font="Wingdings 2" w:char="F0A3"/>
      </w:r>
      <w:r w:rsidRPr="00C32D85">
        <w:rPr>
          <w:rFonts w:ascii="Trebuchet MS" w:hAnsi="Trebuchet MS"/>
          <w:sz w:val="22"/>
          <w:szCs w:val="22"/>
        </w:rPr>
        <w:t xml:space="preserve"> </w:t>
      </w:r>
      <w:r w:rsidRPr="0068567B">
        <w:rPr>
          <w:rFonts w:ascii="Trebuchet MS" w:hAnsi="Trebuchet MS"/>
          <w:i/>
          <w:sz w:val="22"/>
          <w:szCs w:val="22"/>
        </w:rPr>
        <w:t>PM 1.2</w:t>
      </w:r>
      <w:r w:rsidRPr="00C32D85">
        <w:rPr>
          <w:rFonts w:ascii="Trebuchet MS" w:hAnsi="Trebuchet MS"/>
          <w:sz w:val="22"/>
          <w:szCs w:val="22"/>
        </w:rPr>
        <w:t xml:space="preserve"> Bewijs van </w:t>
      </w:r>
      <w:r w:rsidRPr="00C32D85">
        <w:rPr>
          <w:rFonts w:ascii="Trebuchet MS" w:hAnsi="Trebuchet MS"/>
          <w:sz w:val="22"/>
          <w:szCs w:val="22"/>
          <w:u w:val="single"/>
        </w:rPr>
        <w:t>opleiding</w:t>
      </w:r>
      <w:r w:rsidRPr="00C32D85">
        <w:rPr>
          <w:rFonts w:ascii="Trebuchet MS" w:hAnsi="Trebuchet MS"/>
          <w:sz w:val="22"/>
          <w:szCs w:val="22"/>
        </w:rPr>
        <w:t xml:space="preserve"> op </w:t>
      </w:r>
      <w:r w:rsidRPr="00C32D85">
        <w:rPr>
          <w:rFonts w:ascii="Trebuchet MS" w:hAnsi="Trebuchet MS"/>
          <w:sz w:val="22"/>
          <w:szCs w:val="22"/>
          <w:u w:val="single"/>
        </w:rPr>
        <w:t>sporttechnisch vlak</w:t>
      </w:r>
      <w:r w:rsidRPr="00C32D85">
        <w:rPr>
          <w:rFonts w:ascii="Trebuchet MS" w:hAnsi="Trebuchet MS"/>
          <w:sz w:val="22"/>
          <w:szCs w:val="22"/>
        </w:rPr>
        <w:t>: lijst van jeugdsportbegeleiders met vermelding van naam en diploma/attest + kopie diploma/attest.</w:t>
      </w:r>
      <w:r>
        <w:rPr>
          <w:rFonts w:ascii="Trebuchet MS" w:hAnsi="Trebuchet MS"/>
          <w:sz w:val="22"/>
          <w:szCs w:val="22"/>
        </w:rPr>
        <w:t xml:space="preserve">        </w:t>
      </w:r>
      <w:r w:rsidRPr="00C32D85">
        <w:rPr>
          <w:rFonts w:ascii="Trebuchet MS" w:hAnsi="Trebuchet MS"/>
          <w:b/>
          <w:sz w:val="22"/>
          <w:szCs w:val="22"/>
          <w:u w:val="single"/>
        </w:rPr>
        <w:t>5 tot 35/jeugdsportbegeleider</w:t>
      </w:r>
    </w:p>
    <w:p w14:paraId="16F8DF0E" w14:textId="77777777" w:rsidR="0068567B" w:rsidRPr="0068567B" w:rsidRDefault="0068567B" w:rsidP="00EF3DD4">
      <w:pPr>
        <w:spacing w:line="360" w:lineRule="auto"/>
        <w:jc w:val="both"/>
        <w:rPr>
          <w:rFonts w:ascii="Trebuchet MS" w:hAnsi="Trebuchet MS"/>
          <w:b/>
          <w:sz w:val="12"/>
          <w:szCs w:val="12"/>
        </w:rPr>
      </w:pPr>
    </w:p>
    <w:p w14:paraId="6491D315" w14:textId="77777777" w:rsidR="00EF3DD4" w:rsidRPr="0096420A" w:rsidRDefault="00EF3DD4" w:rsidP="00EF3DD4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96420A">
        <w:rPr>
          <w:rFonts w:ascii="Trebuchet MS" w:hAnsi="Trebuchet MS"/>
          <w:b/>
          <w:sz w:val="22"/>
          <w:szCs w:val="22"/>
        </w:rPr>
        <w:t>KC 2 Kwaliteitsvol management van de jeugdwerking</w:t>
      </w:r>
    </w:p>
    <w:p w14:paraId="495BB2E8" w14:textId="77777777" w:rsidR="00EF3DD4" w:rsidRDefault="00EF3DD4" w:rsidP="00EF3DD4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C32D85">
        <w:rPr>
          <w:rFonts w:ascii="Trebuchet MS" w:hAnsi="Trebuchet MS"/>
          <w:sz w:val="22"/>
          <w:szCs w:val="22"/>
        </w:rPr>
        <w:sym w:font="Wingdings 2" w:char="F0A3"/>
      </w:r>
      <w:r w:rsidRPr="00C32D85">
        <w:rPr>
          <w:rFonts w:ascii="Trebuchet MS" w:hAnsi="Trebuchet MS"/>
          <w:sz w:val="22"/>
          <w:szCs w:val="22"/>
        </w:rPr>
        <w:t xml:space="preserve"> </w:t>
      </w:r>
      <w:r w:rsidRPr="0068567B">
        <w:rPr>
          <w:rFonts w:ascii="Trebuchet MS" w:hAnsi="Trebuchet MS"/>
          <w:i/>
          <w:sz w:val="22"/>
          <w:szCs w:val="22"/>
        </w:rPr>
        <w:t>PM 2.1</w:t>
      </w:r>
      <w:r w:rsidRPr="00C32D85">
        <w:rPr>
          <w:rFonts w:ascii="Trebuchet MS" w:hAnsi="Trebuchet MS"/>
          <w:sz w:val="22"/>
          <w:szCs w:val="22"/>
        </w:rPr>
        <w:t xml:space="preserve"> Werken met </w:t>
      </w:r>
      <w:r w:rsidRPr="00C32D85">
        <w:rPr>
          <w:rFonts w:ascii="Trebuchet MS" w:hAnsi="Trebuchet MS"/>
          <w:sz w:val="22"/>
          <w:szCs w:val="22"/>
          <w:u w:val="single"/>
        </w:rPr>
        <w:t>sportgekwalificeerde jeugdsportcoördinators</w:t>
      </w:r>
      <w:r w:rsidRPr="00C32D85">
        <w:rPr>
          <w:rFonts w:ascii="Trebuchet MS" w:hAnsi="Trebuchet MS"/>
          <w:sz w:val="22"/>
          <w:szCs w:val="22"/>
        </w:rPr>
        <w:t xml:space="preserve"> in de </w:t>
      </w:r>
      <w:r w:rsidRPr="00C32D85">
        <w:rPr>
          <w:rFonts w:ascii="Trebuchet MS" w:hAnsi="Trebuchet MS"/>
          <w:sz w:val="22"/>
          <w:szCs w:val="22"/>
          <w:u w:val="single"/>
        </w:rPr>
        <w:t>betrokken sporttak</w:t>
      </w:r>
      <w:r w:rsidRPr="00C32D85">
        <w:rPr>
          <w:rFonts w:ascii="Trebuchet MS" w:hAnsi="Trebuchet MS"/>
          <w:sz w:val="22"/>
          <w:szCs w:val="22"/>
        </w:rPr>
        <w:t>: lijst van jeugdsportcoördinators met v</w:t>
      </w:r>
      <w:r>
        <w:rPr>
          <w:rFonts w:ascii="Trebuchet MS" w:hAnsi="Trebuchet MS"/>
          <w:sz w:val="22"/>
          <w:szCs w:val="22"/>
        </w:rPr>
        <w:t>ermelding van naam en diploma</w:t>
      </w:r>
      <w:r>
        <w:rPr>
          <w:rFonts w:ascii="Trebuchet MS" w:hAnsi="Trebuchet MS"/>
          <w:sz w:val="22"/>
          <w:szCs w:val="22"/>
        </w:rPr>
        <w:tab/>
        <w:t xml:space="preserve">   </w:t>
      </w:r>
      <w:r w:rsidRPr="00C32D85">
        <w:rPr>
          <w:rFonts w:ascii="Trebuchet MS" w:hAnsi="Trebuchet MS"/>
          <w:b/>
          <w:sz w:val="22"/>
          <w:szCs w:val="22"/>
          <w:u w:val="single"/>
        </w:rPr>
        <w:t>1</w:t>
      </w:r>
      <w:r>
        <w:rPr>
          <w:rFonts w:ascii="Trebuchet MS" w:hAnsi="Trebuchet MS"/>
          <w:b/>
          <w:sz w:val="22"/>
          <w:szCs w:val="22"/>
          <w:u w:val="single"/>
        </w:rPr>
        <w:t>/jeugdsportbegeleider</w:t>
      </w:r>
      <w:r w:rsidRPr="00C32D85">
        <w:rPr>
          <w:rFonts w:ascii="Trebuchet MS" w:hAnsi="Trebuchet MS"/>
          <w:sz w:val="22"/>
          <w:szCs w:val="22"/>
        </w:rPr>
        <w:t xml:space="preserve"> </w:t>
      </w:r>
    </w:p>
    <w:p w14:paraId="5DEB45CC" w14:textId="77777777" w:rsidR="00EF3DD4" w:rsidRPr="00EF3DD4" w:rsidRDefault="00EF3DD4" w:rsidP="00EF3DD4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C32D85">
        <w:rPr>
          <w:rFonts w:ascii="Trebuchet MS" w:hAnsi="Trebuchet MS"/>
          <w:sz w:val="22"/>
          <w:szCs w:val="22"/>
        </w:rPr>
        <w:sym w:font="Wingdings 2" w:char="F0A3"/>
      </w:r>
      <w:r w:rsidRPr="00C32D85">
        <w:rPr>
          <w:rFonts w:ascii="Trebuchet MS" w:hAnsi="Trebuchet MS"/>
          <w:sz w:val="22"/>
          <w:szCs w:val="22"/>
        </w:rPr>
        <w:t xml:space="preserve"> </w:t>
      </w:r>
      <w:r w:rsidRPr="0068567B">
        <w:rPr>
          <w:rFonts w:ascii="Trebuchet MS" w:hAnsi="Trebuchet MS"/>
          <w:i/>
          <w:sz w:val="22"/>
          <w:szCs w:val="22"/>
        </w:rPr>
        <w:t>PM 2.2</w:t>
      </w:r>
      <w:r w:rsidRPr="00C32D85">
        <w:rPr>
          <w:rFonts w:ascii="Trebuchet MS" w:hAnsi="Trebuchet MS"/>
          <w:sz w:val="22"/>
          <w:szCs w:val="22"/>
        </w:rPr>
        <w:t xml:space="preserve"> Bewijs van </w:t>
      </w:r>
      <w:r w:rsidRPr="00C32D85">
        <w:rPr>
          <w:rFonts w:ascii="Trebuchet MS" w:hAnsi="Trebuchet MS"/>
          <w:sz w:val="22"/>
          <w:szCs w:val="22"/>
          <w:u w:val="single"/>
        </w:rPr>
        <w:t>opleiding</w:t>
      </w:r>
      <w:r w:rsidRPr="00C32D85">
        <w:rPr>
          <w:rFonts w:ascii="Trebuchet MS" w:hAnsi="Trebuchet MS"/>
          <w:sz w:val="22"/>
          <w:szCs w:val="22"/>
        </w:rPr>
        <w:t xml:space="preserve"> op </w:t>
      </w:r>
      <w:r w:rsidRPr="00C32D85">
        <w:rPr>
          <w:rFonts w:ascii="Trebuchet MS" w:hAnsi="Trebuchet MS"/>
          <w:sz w:val="22"/>
          <w:szCs w:val="22"/>
          <w:u w:val="single"/>
        </w:rPr>
        <w:t>sportbestuurlijk vlak</w:t>
      </w:r>
      <w:r w:rsidRPr="00C32D85">
        <w:rPr>
          <w:rFonts w:ascii="Trebuchet MS" w:hAnsi="Trebuchet MS"/>
          <w:sz w:val="22"/>
          <w:szCs w:val="22"/>
        </w:rPr>
        <w:t>: lijst van jeugdsportcoördinators met vermelding van naam en diploma/attest + kopie diploma/attest.</w:t>
      </w:r>
      <w:r>
        <w:rPr>
          <w:rFonts w:ascii="Trebuchet MS" w:hAnsi="Trebuchet MS"/>
          <w:sz w:val="22"/>
          <w:szCs w:val="22"/>
        </w:rPr>
        <w:t xml:space="preserve">      </w:t>
      </w:r>
      <w:r w:rsidRPr="00C32D85">
        <w:rPr>
          <w:rFonts w:ascii="Trebuchet MS" w:hAnsi="Trebuchet MS"/>
          <w:b/>
          <w:sz w:val="22"/>
          <w:szCs w:val="22"/>
          <w:u w:val="single"/>
        </w:rPr>
        <w:t>5 tot 15/jeugdsportcoördinator</w:t>
      </w:r>
    </w:p>
    <w:p w14:paraId="25E182F2" w14:textId="77777777" w:rsidR="00EF3DD4" w:rsidRPr="0068567B" w:rsidRDefault="00EF3DD4" w:rsidP="00EF3DD4">
      <w:pPr>
        <w:spacing w:line="360" w:lineRule="auto"/>
        <w:jc w:val="both"/>
        <w:rPr>
          <w:rFonts w:ascii="Trebuchet MS" w:hAnsi="Trebuchet MS"/>
          <w:sz w:val="12"/>
          <w:szCs w:val="12"/>
        </w:rPr>
      </w:pPr>
      <w:r w:rsidRPr="0068567B">
        <w:rPr>
          <w:rFonts w:ascii="Trebuchet MS" w:hAnsi="Trebuchet MS"/>
          <w:sz w:val="12"/>
          <w:szCs w:val="12"/>
        </w:rPr>
        <w:tab/>
      </w:r>
      <w:r w:rsidRPr="0068567B">
        <w:rPr>
          <w:rFonts w:ascii="Trebuchet MS" w:hAnsi="Trebuchet MS"/>
          <w:sz w:val="12"/>
          <w:szCs w:val="12"/>
        </w:rPr>
        <w:tab/>
      </w:r>
      <w:r w:rsidRPr="0068567B">
        <w:rPr>
          <w:rFonts w:ascii="Trebuchet MS" w:hAnsi="Trebuchet MS"/>
          <w:sz w:val="12"/>
          <w:szCs w:val="12"/>
        </w:rPr>
        <w:tab/>
      </w:r>
      <w:r w:rsidRPr="0068567B">
        <w:rPr>
          <w:rFonts w:ascii="Trebuchet MS" w:hAnsi="Trebuchet MS"/>
          <w:sz w:val="12"/>
          <w:szCs w:val="12"/>
        </w:rPr>
        <w:tab/>
      </w:r>
      <w:r w:rsidRPr="0068567B">
        <w:rPr>
          <w:rFonts w:ascii="Trebuchet MS" w:hAnsi="Trebuchet MS"/>
          <w:sz w:val="12"/>
          <w:szCs w:val="12"/>
        </w:rPr>
        <w:tab/>
      </w:r>
      <w:r w:rsidRPr="0068567B">
        <w:rPr>
          <w:rFonts w:ascii="Trebuchet MS" w:hAnsi="Trebuchet MS"/>
          <w:sz w:val="12"/>
          <w:szCs w:val="12"/>
        </w:rPr>
        <w:tab/>
      </w:r>
    </w:p>
    <w:p w14:paraId="57693D9A" w14:textId="77777777" w:rsidR="00EF3DD4" w:rsidRPr="0096420A" w:rsidRDefault="00EF3DD4" w:rsidP="00EF3DD4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  <w:r w:rsidRPr="0096420A">
        <w:rPr>
          <w:rFonts w:ascii="Trebuchet MS" w:hAnsi="Trebuchet MS"/>
          <w:b/>
          <w:sz w:val="22"/>
          <w:szCs w:val="22"/>
        </w:rPr>
        <w:t>KC 3 Continuering in het sporttechnisch  en bestuurlijk kader van de jeugdsportbegeleiding</w:t>
      </w:r>
    </w:p>
    <w:p w14:paraId="7B6D25EB" w14:textId="77777777" w:rsidR="00EF3DD4" w:rsidRPr="00C32D85" w:rsidRDefault="00EF3DD4" w:rsidP="00EF3DD4">
      <w:pPr>
        <w:spacing w:line="360" w:lineRule="auto"/>
        <w:jc w:val="both"/>
        <w:rPr>
          <w:rFonts w:ascii="Trebuchet MS" w:hAnsi="Trebuchet MS"/>
          <w:b/>
          <w:sz w:val="22"/>
          <w:szCs w:val="22"/>
          <w:u w:val="single"/>
        </w:rPr>
      </w:pPr>
      <w:r w:rsidRPr="00C32D85">
        <w:rPr>
          <w:rFonts w:ascii="Trebuchet MS" w:hAnsi="Trebuchet MS"/>
          <w:sz w:val="22"/>
          <w:szCs w:val="22"/>
        </w:rPr>
        <w:sym w:font="Wingdings 2" w:char="F0A3"/>
      </w:r>
      <w:r w:rsidRPr="00C32D85">
        <w:rPr>
          <w:rFonts w:ascii="Trebuchet MS" w:hAnsi="Trebuchet MS"/>
          <w:sz w:val="22"/>
          <w:szCs w:val="22"/>
        </w:rPr>
        <w:t xml:space="preserve"> </w:t>
      </w:r>
      <w:r w:rsidRPr="0068567B">
        <w:rPr>
          <w:rFonts w:ascii="Trebuchet MS" w:hAnsi="Trebuchet MS"/>
          <w:i/>
          <w:sz w:val="22"/>
          <w:szCs w:val="22"/>
        </w:rPr>
        <w:t>PM 3.1</w:t>
      </w:r>
      <w:r w:rsidRPr="00C32D85">
        <w:rPr>
          <w:rFonts w:ascii="Trebuchet MS" w:hAnsi="Trebuchet MS"/>
          <w:sz w:val="22"/>
          <w:szCs w:val="22"/>
        </w:rPr>
        <w:t xml:space="preserve"> Bewijs van </w:t>
      </w:r>
      <w:r w:rsidRPr="00C32D85">
        <w:rPr>
          <w:rFonts w:ascii="Trebuchet MS" w:hAnsi="Trebuchet MS"/>
          <w:sz w:val="22"/>
          <w:szCs w:val="22"/>
          <w:u w:val="single"/>
        </w:rPr>
        <w:t>bijscholing</w:t>
      </w:r>
      <w:r w:rsidRPr="00C32D85">
        <w:rPr>
          <w:rFonts w:ascii="Trebuchet MS" w:hAnsi="Trebuchet MS"/>
          <w:sz w:val="22"/>
          <w:szCs w:val="22"/>
        </w:rPr>
        <w:t xml:space="preserve"> op </w:t>
      </w:r>
      <w:r w:rsidRPr="00C32D85">
        <w:rPr>
          <w:rFonts w:ascii="Trebuchet MS" w:hAnsi="Trebuchet MS"/>
          <w:sz w:val="22"/>
          <w:szCs w:val="22"/>
          <w:u w:val="single"/>
        </w:rPr>
        <w:t>sporttechnisch, sportmedisch en/of bestuurlijk vlak</w:t>
      </w:r>
      <w:r w:rsidRPr="00C32D85">
        <w:rPr>
          <w:rFonts w:ascii="Trebuchet MS" w:hAnsi="Trebuchet MS"/>
          <w:sz w:val="22"/>
          <w:szCs w:val="22"/>
        </w:rPr>
        <w:t xml:space="preserve"> + lijst van attesten met vermelding van naam en bijscholing</w:t>
      </w:r>
      <w:r w:rsidRPr="00C32D85"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 xml:space="preserve">      </w:t>
      </w:r>
      <w:r w:rsidR="0068567B">
        <w:rPr>
          <w:rFonts w:ascii="Trebuchet MS" w:hAnsi="Trebuchet MS"/>
          <w:sz w:val="22"/>
          <w:szCs w:val="22"/>
        </w:rPr>
        <w:t xml:space="preserve">                </w:t>
      </w:r>
      <w:r w:rsidRPr="00C32D85">
        <w:rPr>
          <w:rFonts w:ascii="Trebuchet MS" w:hAnsi="Trebuchet MS"/>
          <w:b/>
          <w:sz w:val="22"/>
          <w:szCs w:val="22"/>
          <w:u w:val="single"/>
        </w:rPr>
        <w:t>1/gevolgde opleiding/bijscholing</w:t>
      </w:r>
    </w:p>
    <w:p w14:paraId="25549492" w14:textId="77777777" w:rsidR="00EF3DD4" w:rsidRPr="00C32D85" w:rsidRDefault="00EF3DD4" w:rsidP="00EF3DD4">
      <w:pPr>
        <w:spacing w:line="360" w:lineRule="auto"/>
        <w:jc w:val="both"/>
        <w:rPr>
          <w:rFonts w:ascii="Trebuchet MS" w:hAnsi="Trebuchet MS"/>
          <w:b/>
          <w:sz w:val="22"/>
          <w:szCs w:val="22"/>
          <w:u w:val="single"/>
        </w:rPr>
      </w:pPr>
      <w:r w:rsidRPr="00C32D85">
        <w:rPr>
          <w:rFonts w:ascii="Trebuchet MS" w:hAnsi="Trebuchet MS"/>
          <w:sz w:val="22"/>
          <w:szCs w:val="22"/>
        </w:rPr>
        <w:sym w:font="Wingdings 2" w:char="F0A3"/>
      </w:r>
      <w:r w:rsidRPr="00C32D85">
        <w:rPr>
          <w:rFonts w:ascii="Trebuchet MS" w:hAnsi="Trebuchet MS"/>
          <w:sz w:val="22"/>
          <w:szCs w:val="22"/>
        </w:rPr>
        <w:t xml:space="preserve"> </w:t>
      </w:r>
      <w:r w:rsidRPr="0068567B">
        <w:rPr>
          <w:rFonts w:ascii="Trebuchet MS" w:hAnsi="Trebuchet MS"/>
          <w:i/>
          <w:sz w:val="22"/>
          <w:szCs w:val="22"/>
        </w:rPr>
        <w:t>PM 3.2</w:t>
      </w:r>
      <w:r w:rsidRPr="00C32D85">
        <w:rPr>
          <w:rFonts w:ascii="Trebuchet MS" w:hAnsi="Trebuchet MS"/>
          <w:sz w:val="22"/>
          <w:szCs w:val="22"/>
        </w:rPr>
        <w:t xml:space="preserve"> Bewijs van </w:t>
      </w:r>
      <w:r w:rsidRPr="00C32D85">
        <w:rPr>
          <w:rFonts w:ascii="Trebuchet MS" w:hAnsi="Trebuchet MS"/>
          <w:sz w:val="22"/>
          <w:szCs w:val="22"/>
          <w:u w:val="single"/>
        </w:rPr>
        <w:t>organisatie van opleiding en/of bijscholing</w:t>
      </w:r>
      <w:r w:rsidRPr="00C32D85">
        <w:rPr>
          <w:rFonts w:ascii="Trebuchet MS" w:hAnsi="Trebuchet MS"/>
          <w:sz w:val="22"/>
          <w:szCs w:val="22"/>
        </w:rPr>
        <w:t xml:space="preserve"> op </w:t>
      </w:r>
      <w:r w:rsidRPr="00C32D85">
        <w:rPr>
          <w:rFonts w:ascii="Trebuchet MS" w:hAnsi="Trebuchet MS"/>
          <w:sz w:val="22"/>
          <w:szCs w:val="22"/>
          <w:u w:val="single"/>
        </w:rPr>
        <w:t>sporttechnisch, sportmedisch en/of bestuurlijk vlak</w:t>
      </w:r>
      <w:r w:rsidRPr="00C32D85">
        <w:rPr>
          <w:rFonts w:ascii="Trebuchet MS" w:hAnsi="Trebuchet MS"/>
          <w:sz w:val="22"/>
          <w:szCs w:val="22"/>
        </w:rPr>
        <w:t xml:space="preserve"> + lijst van attesten met ver</w:t>
      </w:r>
      <w:r w:rsidR="0068567B">
        <w:rPr>
          <w:rFonts w:ascii="Trebuchet MS" w:hAnsi="Trebuchet MS"/>
          <w:sz w:val="22"/>
          <w:szCs w:val="22"/>
        </w:rPr>
        <w:t xml:space="preserve">melding van naam en bijscholing         </w:t>
      </w:r>
      <w:r w:rsidRPr="00C32D85">
        <w:rPr>
          <w:rFonts w:ascii="Trebuchet MS" w:hAnsi="Trebuchet MS"/>
          <w:b/>
          <w:sz w:val="22"/>
          <w:szCs w:val="22"/>
          <w:u w:val="single"/>
        </w:rPr>
        <w:t>1</w:t>
      </w:r>
      <w:r w:rsidR="0068567B">
        <w:rPr>
          <w:rFonts w:ascii="Trebuchet MS" w:hAnsi="Trebuchet MS"/>
          <w:b/>
          <w:sz w:val="22"/>
          <w:szCs w:val="22"/>
          <w:u w:val="single"/>
        </w:rPr>
        <w:t>/organisatie</w:t>
      </w:r>
    </w:p>
    <w:p w14:paraId="38D4639B" w14:textId="77777777" w:rsidR="00EF3DD4" w:rsidRPr="0068567B" w:rsidRDefault="00EF3DD4" w:rsidP="00EF3DD4">
      <w:pPr>
        <w:spacing w:line="360" w:lineRule="auto"/>
        <w:jc w:val="both"/>
        <w:rPr>
          <w:rFonts w:ascii="Trebuchet MS" w:hAnsi="Trebuchet MS"/>
          <w:sz w:val="12"/>
          <w:szCs w:val="12"/>
        </w:rPr>
      </w:pPr>
    </w:p>
    <w:p w14:paraId="46FDFE7C" w14:textId="77777777" w:rsidR="00EF3DD4" w:rsidRPr="0096420A" w:rsidRDefault="00EF3DD4" w:rsidP="00EF3DD4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  <w:r w:rsidRPr="0096420A">
        <w:rPr>
          <w:rFonts w:ascii="Trebuchet MS" w:hAnsi="Trebuchet MS"/>
          <w:b/>
          <w:sz w:val="22"/>
          <w:szCs w:val="22"/>
        </w:rPr>
        <w:t>KC 4 Aandacht voor het Charter Panathlon, verklaring over de ethiek in de jeugdsport</w:t>
      </w:r>
      <w:r w:rsidRPr="0096420A">
        <w:rPr>
          <w:rFonts w:ascii="Trebuchet MS" w:hAnsi="Trebuchet MS"/>
          <w:b/>
          <w:sz w:val="22"/>
          <w:szCs w:val="22"/>
        </w:rPr>
        <w:tab/>
      </w:r>
    </w:p>
    <w:p w14:paraId="1918B856" w14:textId="77777777" w:rsidR="00EF3DD4" w:rsidRDefault="00EF3DD4" w:rsidP="00EF3DD4">
      <w:pPr>
        <w:spacing w:line="360" w:lineRule="auto"/>
        <w:jc w:val="both"/>
        <w:rPr>
          <w:rFonts w:ascii="Trebuchet MS" w:hAnsi="Trebuchet MS"/>
          <w:b/>
          <w:sz w:val="22"/>
          <w:szCs w:val="22"/>
          <w:u w:val="single"/>
        </w:rPr>
      </w:pPr>
      <w:r w:rsidRPr="00C32D85">
        <w:rPr>
          <w:rFonts w:ascii="Trebuchet MS" w:hAnsi="Trebuchet MS"/>
          <w:sz w:val="22"/>
          <w:szCs w:val="22"/>
        </w:rPr>
        <w:sym w:font="Wingdings 2" w:char="F0A3"/>
      </w:r>
      <w:r w:rsidRPr="00C32D85">
        <w:rPr>
          <w:rFonts w:ascii="Trebuchet MS" w:hAnsi="Trebuchet MS"/>
          <w:sz w:val="22"/>
          <w:szCs w:val="22"/>
        </w:rPr>
        <w:t xml:space="preserve"> </w:t>
      </w:r>
      <w:r w:rsidRPr="0068567B">
        <w:rPr>
          <w:rFonts w:ascii="Trebuchet MS" w:hAnsi="Trebuchet MS"/>
          <w:i/>
          <w:sz w:val="22"/>
          <w:szCs w:val="22"/>
        </w:rPr>
        <w:t>PM 4</w:t>
      </w:r>
      <w:r w:rsidRPr="00C32D85">
        <w:rPr>
          <w:rFonts w:ascii="Trebuchet MS" w:hAnsi="Trebuchet MS"/>
          <w:sz w:val="22"/>
          <w:szCs w:val="22"/>
        </w:rPr>
        <w:t xml:space="preserve"> Akkoord gaan met en handelen volgens het </w:t>
      </w:r>
      <w:r w:rsidRPr="00C32D85">
        <w:rPr>
          <w:rFonts w:ascii="Trebuchet MS" w:hAnsi="Trebuchet MS"/>
          <w:sz w:val="22"/>
          <w:szCs w:val="22"/>
          <w:u w:val="single"/>
        </w:rPr>
        <w:t>‘Charter Panathlon’</w:t>
      </w:r>
      <w:r w:rsidRPr="00C32D85">
        <w:rPr>
          <w:rFonts w:ascii="Trebuchet MS" w:hAnsi="Trebuchet MS"/>
          <w:sz w:val="22"/>
          <w:szCs w:val="22"/>
        </w:rPr>
        <w:t>: lijst van jeugdsportbegeleiders en jeugdsportcoördinators + kopie ondertekende verklaringen over ethiek in de jeugdsport</w:t>
      </w:r>
      <w:r w:rsidRPr="00C32D85"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 xml:space="preserve">               </w:t>
      </w:r>
      <w:r w:rsidRPr="00C32D85">
        <w:rPr>
          <w:rFonts w:ascii="Trebuchet MS" w:hAnsi="Trebuchet MS"/>
          <w:sz w:val="22"/>
          <w:szCs w:val="22"/>
        </w:rPr>
        <w:t xml:space="preserve"> </w:t>
      </w:r>
      <w:r w:rsidR="0068567B">
        <w:rPr>
          <w:rFonts w:ascii="Trebuchet MS" w:hAnsi="Trebuchet MS"/>
          <w:sz w:val="22"/>
          <w:szCs w:val="22"/>
        </w:rPr>
        <w:t xml:space="preserve">                    </w:t>
      </w:r>
      <w:r w:rsidR="0068567B">
        <w:rPr>
          <w:rFonts w:ascii="Trebuchet MS" w:hAnsi="Trebuchet MS"/>
          <w:sz w:val="22"/>
          <w:szCs w:val="22"/>
        </w:rPr>
        <w:tab/>
      </w:r>
      <w:r w:rsidR="0068567B">
        <w:rPr>
          <w:rFonts w:ascii="Trebuchet MS" w:hAnsi="Trebuchet MS"/>
          <w:sz w:val="22"/>
          <w:szCs w:val="22"/>
        </w:rPr>
        <w:tab/>
        <w:t xml:space="preserve">          </w:t>
      </w:r>
      <w:r w:rsidRPr="00C32D85">
        <w:rPr>
          <w:rFonts w:ascii="Trebuchet MS" w:hAnsi="Trebuchet MS"/>
          <w:b/>
          <w:sz w:val="22"/>
          <w:szCs w:val="22"/>
          <w:u w:val="single"/>
        </w:rPr>
        <w:t>1/</w:t>
      </w:r>
      <w:r w:rsidR="0068567B">
        <w:rPr>
          <w:rFonts w:ascii="Trebuchet MS" w:hAnsi="Trebuchet MS"/>
          <w:b/>
          <w:sz w:val="22"/>
          <w:szCs w:val="22"/>
          <w:u w:val="single"/>
        </w:rPr>
        <w:t>verklaring</w:t>
      </w:r>
    </w:p>
    <w:p w14:paraId="64647430" w14:textId="77777777" w:rsidR="00DB3375" w:rsidRDefault="00DB3375" w:rsidP="00EF3DD4">
      <w:pPr>
        <w:spacing w:line="360" w:lineRule="auto"/>
        <w:jc w:val="both"/>
        <w:rPr>
          <w:rFonts w:ascii="Trebuchet MS" w:hAnsi="Trebuchet MS"/>
          <w:b/>
          <w:sz w:val="22"/>
          <w:szCs w:val="22"/>
          <w:u w:val="single"/>
        </w:rPr>
      </w:pPr>
    </w:p>
    <w:p w14:paraId="7CCA3112" w14:textId="77777777" w:rsidR="00DB3375" w:rsidRDefault="00DB3375" w:rsidP="00EF3DD4">
      <w:pPr>
        <w:spacing w:line="360" w:lineRule="auto"/>
        <w:jc w:val="both"/>
        <w:rPr>
          <w:rFonts w:ascii="Trebuchet MS" w:hAnsi="Trebuchet MS"/>
          <w:b/>
          <w:sz w:val="22"/>
          <w:szCs w:val="22"/>
          <w:u w:val="single"/>
        </w:rPr>
      </w:pPr>
    </w:p>
    <w:p w14:paraId="73C9855C" w14:textId="77777777" w:rsidR="00DB3375" w:rsidRDefault="00DB3375" w:rsidP="00EF3DD4">
      <w:pPr>
        <w:spacing w:line="360" w:lineRule="auto"/>
        <w:jc w:val="both"/>
        <w:rPr>
          <w:rFonts w:ascii="Trebuchet MS" w:hAnsi="Trebuchet MS"/>
          <w:b/>
          <w:sz w:val="22"/>
          <w:szCs w:val="22"/>
          <w:u w:val="single"/>
        </w:rPr>
      </w:pPr>
    </w:p>
    <w:p w14:paraId="150E0426" w14:textId="77777777" w:rsidR="00DB3375" w:rsidRPr="00DB3375" w:rsidRDefault="00DB3375" w:rsidP="00EF3DD4">
      <w:pPr>
        <w:spacing w:line="360" w:lineRule="auto"/>
        <w:jc w:val="both"/>
        <w:rPr>
          <w:rFonts w:ascii="Trebuchet MS" w:hAnsi="Trebuchet MS"/>
          <w:sz w:val="22"/>
          <w:szCs w:val="22"/>
          <w:u w:val="single"/>
        </w:rPr>
      </w:pPr>
    </w:p>
    <w:p w14:paraId="55C1E4AB" w14:textId="77777777" w:rsidR="0068567B" w:rsidRDefault="0068567B" w:rsidP="00EF3DD4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0A6E5D2D" w14:textId="516A9A79" w:rsidR="005D6026" w:rsidRPr="0068567B" w:rsidRDefault="005D6026" w:rsidP="005D6026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68567B">
        <w:rPr>
          <w:rFonts w:ascii="Trebuchet MS" w:hAnsi="Trebuchet MS"/>
          <w:sz w:val="22"/>
          <w:szCs w:val="22"/>
        </w:rPr>
        <w:lastRenderedPageBreak/>
        <w:t>Datum:</w:t>
      </w:r>
      <w:r w:rsidR="00DB3375">
        <w:rPr>
          <w:rFonts w:ascii="Trebuchet MS" w:hAnsi="Trebuchet MS"/>
          <w:sz w:val="22"/>
          <w:szCs w:val="22"/>
        </w:rPr>
        <w:t xml:space="preserve"> </w:t>
      </w:r>
      <w:r w:rsidR="00C96A08" w:rsidRPr="00257546">
        <w:rPr>
          <w:rFonts w:ascii="Trebuchet MS" w:hAnsi="Trebuchet MS" w:cs="Arial"/>
          <w:bCs/>
          <w:sz w:val="22"/>
          <w:szCs w:val="22"/>
        </w:rPr>
        <w:t>…………</w:t>
      </w:r>
      <w:r w:rsidR="00C96A08">
        <w:rPr>
          <w:rFonts w:ascii="Trebuchet MS" w:hAnsi="Trebuchet MS" w:cs="Arial"/>
          <w:bCs/>
          <w:sz w:val="22"/>
          <w:szCs w:val="22"/>
        </w:rPr>
        <w:t>/</w:t>
      </w:r>
      <w:r w:rsidR="00C96A08" w:rsidRPr="00257546">
        <w:rPr>
          <w:rFonts w:ascii="Trebuchet MS" w:hAnsi="Trebuchet MS" w:cs="Arial"/>
          <w:bCs/>
          <w:sz w:val="22"/>
          <w:szCs w:val="22"/>
        </w:rPr>
        <w:t>…</w:t>
      </w:r>
      <w:r w:rsidR="00C96A08">
        <w:rPr>
          <w:rFonts w:ascii="Trebuchet MS" w:hAnsi="Trebuchet MS" w:cs="Arial"/>
          <w:bCs/>
          <w:sz w:val="22"/>
          <w:szCs w:val="22"/>
        </w:rPr>
        <w:t>……</w:t>
      </w:r>
      <w:r w:rsidR="00C96A08" w:rsidRPr="00257546">
        <w:rPr>
          <w:rFonts w:ascii="Trebuchet MS" w:hAnsi="Trebuchet MS" w:cs="Arial"/>
          <w:bCs/>
          <w:sz w:val="22"/>
          <w:szCs w:val="22"/>
        </w:rPr>
        <w:t>……</w:t>
      </w:r>
      <w:r w:rsidR="00C96A08">
        <w:rPr>
          <w:rFonts w:ascii="Trebuchet MS" w:hAnsi="Trebuchet MS" w:cs="Arial"/>
          <w:bCs/>
          <w:sz w:val="22"/>
          <w:szCs w:val="22"/>
        </w:rPr>
        <w:t>/</w:t>
      </w:r>
      <w:r w:rsidR="00C96A08" w:rsidRPr="00257546">
        <w:rPr>
          <w:rFonts w:ascii="Trebuchet MS" w:hAnsi="Trebuchet MS" w:cs="Arial"/>
          <w:bCs/>
          <w:sz w:val="22"/>
          <w:szCs w:val="22"/>
        </w:rPr>
        <w:t>………………</w:t>
      </w:r>
    </w:p>
    <w:p w14:paraId="46F92DC9" w14:textId="77777777" w:rsidR="005D6026" w:rsidRPr="0068567B" w:rsidRDefault="005D6026" w:rsidP="005D6026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605E58D3" w14:textId="77777777" w:rsidR="005D6026" w:rsidRDefault="005D6026" w:rsidP="005D6026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68567B">
        <w:rPr>
          <w:rFonts w:ascii="Trebuchet MS" w:hAnsi="Trebuchet MS"/>
          <w:sz w:val="22"/>
          <w:szCs w:val="22"/>
        </w:rPr>
        <w:t>Ondergetekende</w:t>
      </w:r>
      <w:r>
        <w:rPr>
          <w:rFonts w:ascii="Trebuchet MS" w:hAnsi="Trebuchet MS"/>
          <w:sz w:val="22"/>
          <w:szCs w:val="22"/>
        </w:rPr>
        <w:t>,</w:t>
      </w:r>
      <w:r w:rsidRPr="0068567B">
        <w:rPr>
          <w:rFonts w:ascii="Trebuchet MS" w:hAnsi="Trebuchet MS"/>
          <w:sz w:val="22"/>
          <w:szCs w:val="22"/>
        </w:rPr>
        <w:t xml:space="preserve"> ……………………………………………………………………………, dossierverantwoordelijke, verklaart deze aanvraag correct te hebben ingevuld.</w:t>
      </w:r>
    </w:p>
    <w:p w14:paraId="1E828A92" w14:textId="77777777" w:rsidR="005D6026" w:rsidRPr="0068567B" w:rsidRDefault="005D6026" w:rsidP="005D6026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Handtekening dossierverantwoordelijke:</w:t>
      </w:r>
    </w:p>
    <w:p w14:paraId="110AB671" w14:textId="77777777" w:rsidR="005D6026" w:rsidRPr="0068567B" w:rsidRDefault="005D6026" w:rsidP="005D6026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6305D7C1" w14:textId="788A2DED" w:rsidR="005D6026" w:rsidRPr="0068567B" w:rsidRDefault="005D6026" w:rsidP="005D6026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68567B">
        <w:rPr>
          <w:rFonts w:ascii="Trebuchet MS" w:hAnsi="Trebuchet MS"/>
          <w:sz w:val="22"/>
          <w:szCs w:val="22"/>
        </w:rPr>
        <w:t>Datum:</w:t>
      </w:r>
      <w:r w:rsidR="00DB3375">
        <w:rPr>
          <w:rFonts w:ascii="Trebuchet MS" w:hAnsi="Trebuchet MS"/>
          <w:sz w:val="22"/>
          <w:szCs w:val="22"/>
        </w:rPr>
        <w:t xml:space="preserve"> </w:t>
      </w:r>
      <w:r w:rsidR="00C96A08" w:rsidRPr="00257546">
        <w:rPr>
          <w:rFonts w:ascii="Trebuchet MS" w:hAnsi="Trebuchet MS" w:cs="Arial"/>
          <w:bCs/>
          <w:sz w:val="22"/>
          <w:szCs w:val="22"/>
        </w:rPr>
        <w:t>…………</w:t>
      </w:r>
      <w:r w:rsidR="00C96A08">
        <w:rPr>
          <w:rFonts w:ascii="Trebuchet MS" w:hAnsi="Trebuchet MS" w:cs="Arial"/>
          <w:bCs/>
          <w:sz w:val="22"/>
          <w:szCs w:val="22"/>
        </w:rPr>
        <w:t>/</w:t>
      </w:r>
      <w:r w:rsidR="00C96A08" w:rsidRPr="00257546">
        <w:rPr>
          <w:rFonts w:ascii="Trebuchet MS" w:hAnsi="Trebuchet MS" w:cs="Arial"/>
          <w:bCs/>
          <w:sz w:val="22"/>
          <w:szCs w:val="22"/>
        </w:rPr>
        <w:t>…</w:t>
      </w:r>
      <w:r w:rsidR="00C96A08">
        <w:rPr>
          <w:rFonts w:ascii="Trebuchet MS" w:hAnsi="Trebuchet MS" w:cs="Arial"/>
          <w:bCs/>
          <w:sz w:val="22"/>
          <w:szCs w:val="22"/>
        </w:rPr>
        <w:t>……</w:t>
      </w:r>
      <w:r w:rsidR="00C96A08" w:rsidRPr="00257546">
        <w:rPr>
          <w:rFonts w:ascii="Trebuchet MS" w:hAnsi="Trebuchet MS" w:cs="Arial"/>
          <w:bCs/>
          <w:sz w:val="22"/>
          <w:szCs w:val="22"/>
        </w:rPr>
        <w:t>……</w:t>
      </w:r>
      <w:r w:rsidR="00C96A08">
        <w:rPr>
          <w:rFonts w:ascii="Trebuchet MS" w:hAnsi="Trebuchet MS" w:cs="Arial"/>
          <w:bCs/>
          <w:sz w:val="22"/>
          <w:szCs w:val="22"/>
        </w:rPr>
        <w:t>/</w:t>
      </w:r>
      <w:r w:rsidR="00C96A08" w:rsidRPr="00257546">
        <w:rPr>
          <w:rFonts w:ascii="Trebuchet MS" w:hAnsi="Trebuchet MS" w:cs="Arial"/>
          <w:bCs/>
          <w:sz w:val="22"/>
          <w:szCs w:val="22"/>
        </w:rPr>
        <w:t>………………</w:t>
      </w:r>
    </w:p>
    <w:p w14:paraId="7232E49F" w14:textId="77777777" w:rsidR="005D6026" w:rsidRDefault="005D6026" w:rsidP="005D6026">
      <w:pPr>
        <w:spacing w:line="360" w:lineRule="auto"/>
        <w:jc w:val="both"/>
        <w:rPr>
          <w:rFonts w:ascii="Trebuchet MS" w:hAnsi="Trebuchet MS"/>
          <w:sz w:val="16"/>
          <w:szCs w:val="16"/>
        </w:rPr>
      </w:pPr>
    </w:p>
    <w:p w14:paraId="25799BFA" w14:textId="77777777" w:rsidR="005D6026" w:rsidRDefault="005D6026" w:rsidP="005D6026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68567B">
        <w:rPr>
          <w:rFonts w:ascii="Trebuchet MS" w:hAnsi="Trebuchet MS"/>
          <w:sz w:val="22"/>
          <w:szCs w:val="22"/>
        </w:rPr>
        <w:t>De secretaris</w:t>
      </w:r>
      <w:r w:rsidR="002D3C57">
        <w:rPr>
          <w:rFonts w:ascii="Trebuchet MS" w:hAnsi="Trebuchet MS"/>
          <w:sz w:val="16"/>
          <w:szCs w:val="16"/>
        </w:rPr>
        <w:tab/>
      </w:r>
      <w:r w:rsidR="002D3C57">
        <w:rPr>
          <w:rFonts w:ascii="Trebuchet MS" w:hAnsi="Trebuchet MS"/>
          <w:sz w:val="16"/>
          <w:szCs w:val="16"/>
        </w:rPr>
        <w:tab/>
      </w:r>
      <w:r w:rsidR="002D3C57">
        <w:rPr>
          <w:rFonts w:ascii="Trebuchet MS" w:hAnsi="Trebuchet MS"/>
          <w:sz w:val="16"/>
          <w:szCs w:val="16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 w:rsidRPr="0068567B">
        <w:rPr>
          <w:rFonts w:ascii="Trebuchet MS" w:hAnsi="Trebuchet MS"/>
          <w:sz w:val="22"/>
          <w:szCs w:val="22"/>
        </w:rPr>
        <w:t>De voorzitter</w:t>
      </w:r>
    </w:p>
    <w:p w14:paraId="4561952B" w14:textId="77777777" w:rsidR="002D3C57" w:rsidRDefault="002D3C57" w:rsidP="005D6026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4BA47A2C" w14:textId="77777777" w:rsidR="005D6026" w:rsidRPr="0068567B" w:rsidRDefault="005D6026" w:rsidP="005D6026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7FEFC4DE" w14:textId="77777777" w:rsidR="005D6026" w:rsidRPr="0068567B" w:rsidRDefault="005D6026" w:rsidP="005D6026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……………………</w:t>
      </w:r>
      <w:r w:rsidRPr="0068567B">
        <w:rPr>
          <w:rFonts w:ascii="Trebuchet MS" w:hAnsi="Trebuchet MS"/>
          <w:sz w:val="22"/>
          <w:szCs w:val="22"/>
        </w:rPr>
        <w:t>……………………………….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……………………</w:t>
      </w:r>
      <w:r w:rsidRPr="0068567B">
        <w:rPr>
          <w:rFonts w:ascii="Trebuchet MS" w:hAnsi="Trebuchet MS"/>
          <w:sz w:val="22"/>
          <w:szCs w:val="22"/>
        </w:rPr>
        <w:t>……………………………….</w:t>
      </w:r>
    </w:p>
    <w:p w14:paraId="2C608584" w14:textId="77777777" w:rsidR="005D6026" w:rsidRDefault="005D6026" w:rsidP="005D6026">
      <w:pPr>
        <w:spacing w:line="360" w:lineRule="auto"/>
        <w:jc w:val="both"/>
        <w:rPr>
          <w:rFonts w:ascii="Trebuchet MS" w:hAnsi="Trebuchet MS"/>
          <w:sz w:val="16"/>
          <w:szCs w:val="16"/>
        </w:rPr>
      </w:pPr>
    </w:p>
    <w:p w14:paraId="0DEEDF04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1FEE4990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1388DA21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0424DC0A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151A1A04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2564CFA4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277E854C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3BCC695C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2BF2C378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1B418C4B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3CAFC77A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3E846FEF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79C6EAC7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5F29D505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62DDFD0D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7941CC90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6C519F47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12586773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6485559B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6A32094D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1C9BC1B1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1E625A4D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3E2EFBE3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2B820AFC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36EC1F05" w14:textId="77777777" w:rsidR="0068567B" w:rsidRDefault="0068567B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1B6EC282" w14:textId="77777777" w:rsidR="0068567B" w:rsidRDefault="0068567B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0328B7D8" w14:textId="77777777" w:rsidR="0068567B" w:rsidRDefault="0068567B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4C2178F0" w14:textId="77777777" w:rsidR="0068567B" w:rsidRDefault="0068567B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3B29741E" w14:textId="77777777" w:rsidR="0068567B" w:rsidRDefault="0068567B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40588714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1F42DE7D" w14:textId="77777777" w:rsidR="00EF3DD4" w:rsidRP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635E1B2E" w14:textId="77777777" w:rsidR="00445125" w:rsidRDefault="00445125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2C458F46" w14:textId="77777777" w:rsidR="00DB3375" w:rsidRDefault="00DB3375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039648ED" w14:textId="77777777" w:rsidR="00DB3375" w:rsidRDefault="00DB3375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37784D11" w14:textId="77777777" w:rsidR="00445125" w:rsidRDefault="00445125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1D315C05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  <w:r w:rsidRPr="00EF3DD4">
        <w:rPr>
          <w:rFonts w:ascii="Trebuchet MS" w:hAnsi="Trebuchet MS"/>
          <w:b/>
          <w:sz w:val="22"/>
          <w:szCs w:val="22"/>
        </w:rPr>
        <w:lastRenderedPageBreak/>
        <w:t>BIJLAGE: KC 1 Kwaliteitsvol sporttechnisch kader in de jeugdsportbegeleiding</w:t>
      </w:r>
    </w:p>
    <w:p w14:paraId="09A3F34D" w14:textId="77777777" w:rsidR="00445125" w:rsidRPr="00EF3DD4" w:rsidRDefault="00445125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71B98F63" w14:textId="77777777" w:rsidR="00EF3DD4" w:rsidRPr="00EF3DD4" w:rsidRDefault="00EF3DD4" w:rsidP="00EF3DD4">
      <w:pPr>
        <w:jc w:val="both"/>
        <w:rPr>
          <w:rFonts w:ascii="Trebuchet MS" w:hAnsi="Trebuchet MS"/>
          <w:sz w:val="22"/>
          <w:szCs w:val="22"/>
        </w:rPr>
      </w:pPr>
      <w:r w:rsidRPr="00EF3DD4">
        <w:rPr>
          <w:rFonts w:ascii="Trebuchet MS" w:hAnsi="Trebuchet MS"/>
          <w:sz w:val="22"/>
          <w:szCs w:val="22"/>
        </w:rPr>
        <w:sym w:font="Wingdings 2" w:char="F0A3"/>
      </w:r>
      <w:r w:rsidRPr="00EF3DD4">
        <w:rPr>
          <w:rFonts w:ascii="Trebuchet MS" w:hAnsi="Trebuchet MS"/>
          <w:sz w:val="22"/>
          <w:szCs w:val="22"/>
        </w:rPr>
        <w:t xml:space="preserve"> </w:t>
      </w:r>
      <w:r w:rsidRPr="00EF3DD4">
        <w:rPr>
          <w:rFonts w:ascii="Trebuchet MS" w:hAnsi="Trebuchet MS"/>
          <w:b/>
          <w:sz w:val="22"/>
          <w:szCs w:val="22"/>
        </w:rPr>
        <w:t>EV 1.1+1.2:</w:t>
      </w:r>
      <w:r w:rsidRPr="00EF3DD4">
        <w:rPr>
          <w:rFonts w:ascii="Trebuchet MS" w:hAnsi="Trebuchet MS"/>
          <w:sz w:val="22"/>
          <w:szCs w:val="22"/>
        </w:rPr>
        <w:t xml:space="preserve"> Lijst van jeugdsportbegeleiders met vermelding van naam en diploma + kopie diploma</w:t>
      </w:r>
    </w:p>
    <w:tbl>
      <w:tblPr>
        <w:tblStyle w:val="Tabelraster1"/>
        <w:tblW w:w="0" w:type="auto"/>
        <w:tblLook w:val="01E0" w:firstRow="1" w:lastRow="1" w:firstColumn="1" w:lastColumn="1" w:noHBand="0" w:noVBand="0"/>
      </w:tblPr>
      <w:tblGrid>
        <w:gridCol w:w="4606"/>
        <w:gridCol w:w="4606"/>
      </w:tblGrid>
      <w:tr w:rsidR="00EF3DD4" w:rsidRPr="00EF3DD4" w14:paraId="6E956786" w14:textId="77777777" w:rsidTr="000C0385">
        <w:tc>
          <w:tcPr>
            <w:tcW w:w="4606" w:type="dxa"/>
          </w:tcPr>
          <w:p w14:paraId="76BEAE91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EF3DD4">
              <w:rPr>
                <w:rFonts w:ascii="Trebuchet MS" w:hAnsi="Trebuchet MS"/>
                <w:sz w:val="22"/>
                <w:szCs w:val="22"/>
              </w:rPr>
              <w:t>Naam jeugdsportbegeleider</w:t>
            </w:r>
          </w:p>
        </w:tc>
        <w:tc>
          <w:tcPr>
            <w:tcW w:w="4606" w:type="dxa"/>
          </w:tcPr>
          <w:p w14:paraId="0C3BD635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EF3DD4">
              <w:rPr>
                <w:rFonts w:ascii="Trebuchet MS" w:hAnsi="Trebuchet MS"/>
                <w:sz w:val="22"/>
                <w:szCs w:val="22"/>
              </w:rPr>
              <w:t>Diploma</w:t>
            </w:r>
          </w:p>
        </w:tc>
      </w:tr>
      <w:tr w:rsidR="00EF3DD4" w:rsidRPr="00EF3DD4" w14:paraId="2B750E0C" w14:textId="77777777" w:rsidTr="000C0385">
        <w:tc>
          <w:tcPr>
            <w:tcW w:w="4606" w:type="dxa"/>
          </w:tcPr>
          <w:p w14:paraId="74B16953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552299D9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F3DD4" w:rsidRPr="00EF3DD4" w14:paraId="7D86A554" w14:textId="77777777" w:rsidTr="000C0385">
        <w:tc>
          <w:tcPr>
            <w:tcW w:w="4606" w:type="dxa"/>
          </w:tcPr>
          <w:p w14:paraId="44A8B1A2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16B37470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F3DD4" w:rsidRPr="00EF3DD4" w14:paraId="5521AA48" w14:textId="77777777" w:rsidTr="000C0385">
        <w:tc>
          <w:tcPr>
            <w:tcW w:w="4606" w:type="dxa"/>
          </w:tcPr>
          <w:p w14:paraId="31819402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5317DA61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F3DD4" w:rsidRPr="00EF3DD4" w14:paraId="31256E60" w14:textId="77777777" w:rsidTr="000C0385">
        <w:tc>
          <w:tcPr>
            <w:tcW w:w="4606" w:type="dxa"/>
          </w:tcPr>
          <w:p w14:paraId="078E6D58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7E056CA2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F3DD4" w:rsidRPr="00EF3DD4" w14:paraId="26D5ACCD" w14:textId="77777777" w:rsidTr="000C0385">
        <w:tc>
          <w:tcPr>
            <w:tcW w:w="4606" w:type="dxa"/>
          </w:tcPr>
          <w:p w14:paraId="04082588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47947EEA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F3DD4" w:rsidRPr="00EF3DD4" w14:paraId="47454CF7" w14:textId="77777777" w:rsidTr="000C0385">
        <w:tc>
          <w:tcPr>
            <w:tcW w:w="4606" w:type="dxa"/>
          </w:tcPr>
          <w:p w14:paraId="6E530D7C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03394629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14:paraId="48A670CE" w14:textId="77777777" w:rsidR="00EF3DD4" w:rsidRPr="00EF3DD4" w:rsidRDefault="00EF3DD4" w:rsidP="00EF3DD4">
      <w:pPr>
        <w:jc w:val="both"/>
        <w:rPr>
          <w:rFonts w:ascii="Trebuchet MS" w:hAnsi="Trebuchet MS"/>
          <w:b/>
          <w:sz w:val="22"/>
          <w:szCs w:val="22"/>
          <w:u w:val="single"/>
        </w:rPr>
      </w:pPr>
    </w:p>
    <w:p w14:paraId="34426DD9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  <w:r w:rsidRPr="00EF3DD4">
        <w:rPr>
          <w:rFonts w:ascii="Trebuchet MS" w:hAnsi="Trebuchet MS"/>
          <w:b/>
          <w:sz w:val="22"/>
          <w:szCs w:val="22"/>
        </w:rPr>
        <w:t>BIJLAGE: KC 2 Kwaliteitsvol management van de jeugdwerking</w:t>
      </w:r>
    </w:p>
    <w:p w14:paraId="737CDD98" w14:textId="77777777" w:rsidR="00445125" w:rsidRPr="00EF3DD4" w:rsidRDefault="00445125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184E002A" w14:textId="77777777" w:rsidR="00EF3DD4" w:rsidRPr="00EF3DD4" w:rsidRDefault="00EF3DD4" w:rsidP="00EF3DD4">
      <w:pPr>
        <w:jc w:val="both"/>
        <w:rPr>
          <w:rFonts w:ascii="Trebuchet MS" w:hAnsi="Trebuchet MS"/>
          <w:sz w:val="22"/>
          <w:szCs w:val="22"/>
        </w:rPr>
      </w:pPr>
      <w:r w:rsidRPr="00EF3DD4">
        <w:rPr>
          <w:rFonts w:ascii="Trebuchet MS" w:hAnsi="Trebuchet MS"/>
          <w:sz w:val="22"/>
          <w:szCs w:val="22"/>
        </w:rPr>
        <w:sym w:font="Wingdings 2" w:char="F0A3"/>
      </w:r>
      <w:r w:rsidRPr="00EF3DD4">
        <w:rPr>
          <w:rFonts w:ascii="Trebuchet MS" w:hAnsi="Trebuchet MS"/>
          <w:sz w:val="22"/>
          <w:szCs w:val="22"/>
        </w:rPr>
        <w:t xml:space="preserve"> </w:t>
      </w:r>
      <w:r w:rsidRPr="00EF3DD4">
        <w:rPr>
          <w:rFonts w:ascii="Trebuchet MS" w:hAnsi="Trebuchet MS"/>
          <w:b/>
          <w:sz w:val="22"/>
          <w:szCs w:val="22"/>
        </w:rPr>
        <w:t>EV 2.1+2.2:</w:t>
      </w:r>
      <w:r w:rsidRPr="00EF3DD4">
        <w:rPr>
          <w:rFonts w:ascii="Trebuchet MS" w:hAnsi="Trebuchet MS"/>
          <w:sz w:val="22"/>
          <w:szCs w:val="22"/>
        </w:rPr>
        <w:t xml:space="preserve"> Lijst van jeugdsportcoördinators met vermelding van naam en diploma + kopie diploma</w:t>
      </w:r>
    </w:p>
    <w:tbl>
      <w:tblPr>
        <w:tblStyle w:val="Tabelraster1"/>
        <w:tblW w:w="0" w:type="auto"/>
        <w:tblLook w:val="01E0" w:firstRow="1" w:lastRow="1" w:firstColumn="1" w:lastColumn="1" w:noHBand="0" w:noVBand="0"/>
      </w:tblPr>
      <w:tblGrid>
        <w:gridCol w:w="4606"/>
        <w:gridCol w:w="4606"/>
      </w:tblGrid>
      <w:tr w:rsidR="00EF3DD4" w:rsidRPr="00EF3DD4" w14:paraId="7668C57D" w14:textId="77777777" w:rsidTr="000C0385">
        <w:tc>
          <w:tcPr>
            <w:tcW w:w="4606" w:type="dxa"/>
          </w:tcPr>
          <w:p w14:paraId="03690D20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EF3DD4">
              <w:rPr>
                <w:rFonts w:ascii="Trebuchet MS" w:hAnsi="Trebuchet MS"/>
                <w:sz w:val="22"/>
                <w:szCs w:val="22"/>
              </w:rPr>
              <w:t>Naam jeugdsportcoördinator</w:t>
            </w:r>
          </w:p>
        </w:tc>
        <w:tc>
          <w:tcPr>
            <w:tcW w:w="4606" w:type="dxa"/>
          </w:tcPr>
          <w:p w14:paraId="70292B23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EF3DD4">
              <w:rPr>
                <w:rFonts w:ascii="Trebuchet MS" w:hAnsi="Trebuchet MS"/>
                <w:sz w:val="22"/>
                <w:szCs w:val="22"/>
              </w:rPr>
              <w:t>Diploma</w:t>
            </w:r>
          </w:p>
        </w:tc>
      </w:tr>
      <w:tr w:rsidR="00EF3DD4" w:rsidRPr="00EF3DD4" w14:paraId="3B6550DA" w14:textId="77777777" w:rsidTr="000C0385">
        <w:tc>
          <w:tcPr>
            <w:tcW w:w="4606" w:type="dxa"/>
          </w:tcPr>
          <w:p w14:paraId="2C6D3C48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75AE50F9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F3DD4" w:rsidRPr="00EF3DD4" w14:paraId="12110C1F" w14:textId="77777777" w:rsidTr="000C0385">
        <w:tc>
          <w:tcPr>
            <w:tcW w:w="4606" w:type="dxa"/>
          </w:tcPr>
          <w:p w14:paraId="38DB805B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57D7EFA2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14:paraId="330AB4D0" w14:textId="77777777" w:rsidR="00EF3DD4" w:rsidRPr="00EF3DD4" w:rsidRDefault="00EF3DD4" w:rsidP="00EF3DD4">
      <w:pPr>
        <w:jc w:val="both"/>
        <w:rPr>
          <w:rFonts w:ascii="Trebuchet MS" w:hAnsi="Trebuchet MS"/>
          <w:b/>
          <w:sz w:val="22"/>
          <w:szCs w:val="22"/>
          <w:u w:val="single"/>
        </w:rPr>
      </w:pPr>
    </w:p>
    <w:p w14:paraId="3CC76834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  <w:r w:rsidRPr="00EF3DD4">
        <w:rPr>
          <w:rFonts w:ascii="Trebuchet MS" w:hAnsi="Trebuchet MS"/>
          <w:b/>
          <w:sz w:val="22"/>
          <w:szCs w:val="22"/>
        </w:rPr>
        <w:t>BIJLAGE: KC 3 Continuering in het sporttechnisch  en bestuurlijk kader van de jeugdsportbegeleiding</w:t>
      </w:r>
    </w:p>
    <w:p w14:paraId="48F56829" w14:textId="77777777" w:rsidR="00445125" w:rsidRPr="00EF3DD4" w:rsidRDefault="00445125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09A9BB7F" w14:textId="77777777" w:rsidR="00EF3DD4" w:rsidRPr="00EF3DD4" w:rsidRDefault="00EF3DD4" w:rsidP="00EF3DD4">
      <w:pPr>
        <w:jc w:val="both"/>
        <w:rPr>
          <w:rFonts w:ascii="Trebuchet MS" w:hAnsi="Trebuchet MS"/>
          <w:sz w:val="22"/>
          <w:szCs w:val="22"/>
        </w:rPr>
      </w:pPr>
      <w:r w:rsidRPr="00EF3DD4">
        <w:rPr>
          <w:rFonts w:ascii="Trebuchet MS" w:hAnsi="Trebuchet MS"/>
          <w:sz w:val="22"/>
          <w:szCs w:val="22"/>
        </w:rPr>
        <w:sym w:font="Wingdings 2" w:char="F0A3"/>
      </w:r>
      <w:r w:rsidRPr="00EF3DD4">
        <w:rPr>
          <w:rFonts w:ascii="Trebuchet MS" w:hAnsi="Trebuchet MS"/>
          <w:sz w:val="22"/>
          <w:szCs w:val="22"/>
        </w:rPr>
        <w:t xml:space="preserve"> </w:t>
      </w:r>
      <w:r w:rsidRPr="00EF3DD4">
        <w:rPr>
          <w:rFonts w:ascii="Trebuchet MS" w:hAnsi="Trebuchet MS"/>
          <w:b/>
          <w:sz w:val="22"/>
          <w:szCs w:val="22"/>
        </w:rPr>
        <w:t>EV 3.1:</w:t>
      </w:r>
      <w:r w:rsidRPr="00EF3DD4">
        <w:rPr>
          <w:rFonts w:ascii="Trebuchet MS" w:hAnsi="Trebuchet MS"/>
          <w:sz w:val="22"/>
          <w:szCs w:val="22"/>
        </w:rPr>
        <w:t xml:space="preserve"> Lijst van attesten met vermelding van naam en bijscholing</w:t>
      </w:r>
    </w:p>
    <w:tbl>
      <w:tblPr>
        <w:tblStyle w:val="Tabelraster1"/>
        <w:tblW w:w="0" w:type="auto"/>
        <w:tblLook w:val="01E0" w:firstRow="1" w:lastRow="1" w:firstColumn="1" w:lastColumn="1" w:noHBand="0" w:noVBand="0"/>
      </w:tblPr>
      <w:tblGrid>
        <w:gridCol w:w="4606"/>
        <w:gridCol w:w="4606"/>
      </w:tblGrid>
      <w:tr w:rsidR="00EF3DD4" w:rsidRPr="00EF3DD4" w14:paraId="57FDFEDB" w14:textId="77777777" w:rsidTr="000C0385">
        <w:tc>
          <w:tcPr>
            <w:tcW w:w="4606" w:type="dxa"/>
          </w:tcPr>
          <w:p w14:paraId="4F8ABF5E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EF3DD4">
              <w:rPr>
                <w:rFonts w:ascii="Trebuchet MS" w:hAnsi="Trebuchet MS"/>
                <w:sz w:val="22"/>
                <w:szCs w:val="22"/>
              </w:rPr>
              <w:t>Naam jeugdsportbegeleider/-coördinator</w:t>
            </w:r>
          </w:p>
        </w:tc>
        <w:tc>
          <w:tcPr>
            <w:tcW w:w="4606" w:type="dxa"/>
          </w:tcPr>
          <w:p w14:paraId="18DC56E3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EF3DD4">
              <w:rPr>
                <w:rFonts w:ascii="Trebuchet MS" w:hAnsi="Trebuchet MS"/>
                <w:sz w:val="22"/>
                <w:szCs w:val="22"/>
              </w:rPr>
              <w:t>Diploma</w:t>
            </w:r>
          </w:p>
        </w:tc>
      </w:tr>
      <w:tr w:rsidR="00EF3DD4" w:rsidRPr="00EF3DD4" w14:paraId="00639971" w14:textId="77777777" w:rsidTr="000C0385">
        <w:tc>
          <w:tcPr>
            <w:tcW w:w="4606" w:type="dxa"/>
          </w:tcPr>
          <w:p w14:paraId="462700D5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6157CD15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F3DD4" w:rsidRPr="00EF3DD4" w14:paraId="244E3D8A" w14:textId="77777777" w:rsidTr="000C0385">
        <w:tc>
          <w:tcPr>
            <w:tcW w:w="4606" w:type="dxa"/>
          </w:tcPr>
          <w:p w14:paraId="08022C5E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566CBAFC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F3DD4" w:rsidRPr="00EF3DD4" w14:paraId="48E5C51F" w14:textId="77777777" w:rsidTr="000C0385">
        <w:tc>
          <w:tcPr>
            <w:tcW w:w="4606" w:type="dxa"/>
          </w:tcPr>
          <w:p w14:paraId="689BA62E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364324C1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F3DD4" w:rsidRPr="00EF3DD4" w14:paraId="542E04FF" w14:textId="77777777" w:rsidTr="000C0385">
        <w:tc>
          <w:tcPr>
            <w:tcW w:w="4606" w:type="dxa"/>
          </w:tcPr>
          <w:p w14:paraId="31C81B44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64CAD3D8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F3DD4" w:rsidRPr="00EF3DD4" w14:paraId="0E96E623" w14:textId="77777777" w:rsidTr="000C0385">
        <w:tc>
          <w:tcPr>
            <w:tcW w:w="4606" w:type="dxa"/>
          </w:tcPr>
          <w:p w14:paraId="04828A53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1F0143E8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F3DD4" w:rsidRPr="00EF3DD4" w14:paraId="778E94A6" w14:textId="77777777" w:rsidTr="000C0385">
        <w:tc>
          <w:tcPr>
            <w:tcW w:w="4606" w:type="dxa"/>
          </w:tcPr>
          <w:p w14:paraId="4E0791CC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13712B16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14:paraId="33E9A435" w14:textId="77777777" w:rsidR="00EF3DD4" w:rsidRPr="00EF3DD4" w:rsidRDefault="00EF3DD4" w:rsidP="00EF3DD4">
      <w:pPr>
        <w:jc w:val="both"/>
        <w:rPr>
          <w:rFonts w:ascii="Trebuchet MS" w:hAnsi="Trebuchet MS"/>
          <w:sz w:val="22"/>
          <w:szCs w:val="22"/>
        </w:rPr>
      </w:pPr>
      <w:r w:rsidRPr="00EF3DD4">
        <w:rPr>
          <w:rFonts w:ascii="Trebuchet MS" w:hAnsi="Trebuchet MS"/>
          <w:sz w:val="22"/>
          <w:szCs w:val="22"/>
        </w:rPr>
        <w:sym w:font="Wingdings 2" w:char="F0A3"/>
      </w:r>
      <w:r w:rsidRPr="00EF3DD4">
        <w:rPr>
          <w:rFonts w:ascii="Trebuchet MS" w:hAnsi="Trebuchet MS"/>
          <w:sz w:val="22"/>
          <w:szCs w:val="22"/>
        </w:rPr>
        <w:t xml:space="preserve"> </w:t>
      </w:r>
      <w:r w:rsidRPr="00EF3DD4">
        <w:rPr>
          <w:rFonts w:ascii="Trebuchet MS" w:hAnsi="Trebuchet MS"/>
          <w:b/>
          <w:sz w:val="22"/>
          <w:szCs w:val="22"/>
        </w:rPr>
        <w:t>EV 3.2:</w:t>
      </w:r>
      <w:r w:rsidRPr="00EF3DD4">
        <w:rPr>
          <w:rFonts w:ascii="Trebuchet MS" w:hAnsi="Trebuchet MS"/>
          <w:sz w:val="22"/>
          <w:szCs w:val="22"/>
        </w:rPr>
        <w:t xml:space="preserve"> Lijst van georganiseerde opleidingen en bijscholingen met vermelding van de lesgever(s) + kopie betalingsbewijs georganiseerde cursussen</w:t>
      </w:r>
    </w:p>
    <w:tbl>
      <w:tblPr>
        <w:tblStyle w:val="Tabelraster1"/>
        <w:tblW w:w="0" w:type="auto"/>
        <w:tblInd w:w="-5" w:type="dxa"/>
        <w:tblLook w:val="01E0" w:firstRow="1" w:lastRow="1" w:firstColumn="1" w:lastColumn="1" w:noHBand="0" w:noVBand="0"/>
      </w:tblPr>
      <w:tblGrid>
        <w:gridCol w:w="4606"/>
        <w:gridCol w:w="4606"/>
      </w:tblGrid>
      <w:tr w:rsidR="00EF3DD4" w:rsidRPr="00EF3DD4" w14:paraId="727E2B37" w14:textId="77777777" w:rsidTr="00EF3DD4">
        <w:tc>
          <w:tcPr>
            <w:tcW w:w="4606" w:type="dxa"/>
          </w:tcPr>
          <w:p w14:paraId="254D617E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EF3DD4">
              <w:rPr>
                <w:rFonts w:ascii="Trebuchet MS" w:hAnsi="Trebuchet MS"/>
                <w:sz w:val="22"/>
                <w:szCs w:val="22"/>
              </w:rPr>
              <w:t>Georganiseerde opleiding/bijscholing</w:t>
            </w:r>
          </w:p>
        </w:tc>
        <w:tc>
          <w:tcPr>
            <w:tcW w:w="4606" w:type="dxa"/>
          </w:tcPr>
          <w:p w14:paraId="24A1E941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EF3DD4">
              <w:rPr>
                <w:rFonts w:ascii="Trebuchet MS" w:hAnsi="Trebuchet MS"/>
                <w:sz w:val="22"/>
                <w:szCs w:val="22"/>
              </w:rPr>
              <w:t>Diploma</w:t>
            </w:r>
          </w:p>
        </w:tc>
      </w:tr>
      <w:tr w:rsidR="00EF3DD4" w:rsidRPr="00EF3DD4" w14:paraId="7EEAFB4D" w14:textId="77777777" w:rsidTr="00EF3DD4">
        <w:tc>
          <w:tcPr>
            <w:tcW w:w="4606" w:type="dxa"/>
          </w:tcPr>
          <w:p w14:paraId="6D4CDD8E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38DC851A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F3DD4" w:rsidRPr="00EF3DD4" w14:paraId="32369BFE" w14:textId="77777777" w:rsidTr="00EF3DD4">
        <w:tc>
          <w:tcPr>
            <w:tcW w:w="4606" w:type="dxa"/>
          </w:tcPr>
          <w:p w14:paraId="17B7B668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7DDD69F3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F3DD4" w:rsidRPr="00EF3DD4" w14:paraId="7B0C46CB" w14:textId="77777777" w:rsidTr="00EF3DD4">
        <w:tc>
          <w:tcPr>
            <w:tcW w:w="4606" w:type="dxa"/>
          </w:tcPr>
          <w:p w14:paraId="740B3DE8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6E52D6ED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F3DD4" w:rsidRPr="00EF3DD4" w14:paraId="46D9C508" w14:textId="77777777" w:rsidTr="00EF3DD4">
        <w:tc>
          <w:tcPr>
            <w:tcW w:w="4606" w:type="dxa"/>
          </w:tcPr>
          <w:p w14:paraId="2104CDF6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505E25B7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F3DD4" w:rsidRPr="00EF3DD4" w14:paraId="1BC9354F" w14:textId="77777777" w:rsidTr="00EF3DD4">
        <w:tc>
          <w:tcPr>
            <w:tcW w:w="4606" w:type="dxa"/>
          </w:tcPr>
          <w:p w14:paraId="2B689ECC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67A0B83F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F3DD4" w:rsidRPr="00EF3DD4" w14:paraId="0D77EB86" w14:textId="77777777" w:rsidTr="00EF3DD4">
        <w:tc>
          <w:tcPr>
            <w:tcW w:w="4606" w:type="dxa"/>
          </w:tcPr>
          <w:p w14:paraId="110EEB2C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0460B7CD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14:paraId="4C93220F" w14:textId="77777777" w:rsidR="00EF3DD4" w:rsidRPr="00EF3DD4" w:rsidRDefault="00EF3DD4" w:rsidP="00EF3DD4">
      <w:pPr>
        <w:jc w:val="both"/>
        <w:rPr>
          <w:rFonts w:ascii="Trebuchet MS" w:hAnsi="Trebuchet MS"/>
          <w:b/>
          <w:sz w:val="22"/>
          <w:szCs w:val="22"/>
          <w:u w:val="single"/>
        </w:rPr>
      </w:pPr>
    </w:p>
    <w:p w14:paraId="438E83FF" w14:textId="77777777" w:rsidR="00EF3DD4" w:rsidRDefault="00EF3DD4" w:rsidP="00EF3DD4">
      <w:pPr>
        <w:jc w:val="both"/>
        <w:rPr>
          <w:rFonts w:ascii="Trebuchet MS" w:hAnsi="Trebuchet MS"/>
          <w:b/>
          <w:sz w:val="22"/>
          <w:szCs w:val="22"/>
        </w:rPr>
      </w:pPr>
      <w:r w:rsidRPr="00EF3DD4">
        <w:rPr>
          <w:rFonts w:ascii="Trebuchet MS" w:hAnsi="Trebuchet MS"/>
          <w:b/>
          <w:sz w:val="22"/>
          <w:szCs w:val="22"/>
        </w:rPr>
        <w:t>BIJLAGE: KC 4 Aandacht voor het Charter Panathlon, verklaring over de ethiek in de jeugdsport</w:t>
      </w:r>
    </w:p>
    <w:p w14:paraId="4D6AB2B7" w14:textId="77777777" w:rsidR="00445125" w:rsidRPr="00EF3DD4" w:rsidRDefault="00445125" w:rsidP="00EF3DD4">
      <w:pPr>
        <w:jc w:val="both"/>
        <w:rPr>
          <w:rFonts w:ascii="Trebuchet MS" w:hAnsi="Trebuchet MS"/>
          <w:b/>
          <w:sz w:val="22"/>
          <w:szCs w:val="22"/>
        </w:rPr>
      </w:pPr>
    </w:p>
    <w:p w14:paraId="1156F199" w14:textId="77777777" w:rsidR="00EF3DD4" w:rsidRPr="00EF3DD4" w:rsidRDefault="00EF3DD4" w:rsidP="00EF3DD4">
      <w:pPr>
        <w:spacing w:after="120"/>
        <w:jc w:val="both"/>
        <w:rPr>
          <w:rFonts w:ascii="Trebuchet MS" w:hAnsi="Trebuchet MS" w:cs="Trebuchet MS"/>
          <w:sz w:val="22"/>
          <w:szCs w:val="22"/>
        </w:rPr>
      </w:pPr>
      <w:r w:rsidRPr="00EF3DD4">
        <w:rPr>
          <w:rFonts w:ascii="Trebuchet MS" w:hAnsi="Trebuchet MS"/>
          <w:sz w:val="22"/>
          <w:szCs w:val="22"/>
        </w:rPr>
        <w:sym w:font="Wingdings 2" w:char="F0A3"/>
      </w:r>
      <w:r w:rsidRPr="00EF3DD4">
        <w:rPr>
          <w:rFonts w:ascii="Trebuchet MS" w:hAnsi="Trebuchet MS"/>
          <w:sz w:val="22"/>
          <w:szCs w:val="22"/>
        </w:rPr>
        <w:t xml:space="preserve"> </w:t>
      </w:r>
      <w:r w:rsidRPr="00EF3DD4">
        <w:rPr>
          <w:rFonts w:ascii="Trebuchet MS" w:hAnsi="Trebuchet MS"/>
          <w:b/>
          <w:sz w:val="22"/>
          <w:szCs w:val="22"/>
        </w:rPr>
        <w:t>EV 4:</w:t>
      </w:r>
      <w:r w:rsidRPr="00EF3DD4">
        <w:rPr>
          <w:rFonts w:ascii="Trebuchet MS" w:hAnsi="Trebuchet MS"/>
          <w:sz w:val="22"/>
          <w:szCs w:val="22"/>
        </w:rPr>
        <w:t xml:space="preserve"> Lijst van jeugdsportbegeleiders en jeugdsportcoördinators die Carter Panathlon ondertekenden + kopie ondertekende verklaringen over ethiek in de jeugdsport</w:t>
      </w:r>
    </w:p>
    <w:tbl>
      <w:tblPr>
        <w:tblStyle w:val="Tabelraster1"/>
        <w:tblW w:w="0" w:type="auto"/>
        <w:tblLook w:val="01E0" w:firstRow="1" w:lastRow="1" w:firstColumn="1" w:lastColumn="1" w:noHBand="0" w:noVBand="0"/>
      </w:tblPr>
      <w:tblGrid>
        <w:gridCol w:w="4606"/>
        <w:gridCol w:w="4606"/>
      </w:tblGrid>
      <w:tr w:rsidR="00EF3DD4" w:rsidRPr="00EF3DD4" w14:paraId="5C5ECF66" w14:textId="77777777" w:rsidTr="000C0385">
        <w:tc>
          <w:tcPr>
            <w:tcW w:w="9212" w:type="dxa"/>
            <w:gridSpan w:val="2"/>
          </w:tcPr>
          <w:p w14:paraId="4F7F2943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EF3DD4">
              <w:rPr>
                <w:rFonts w:ascii="Trebuchet MS" w:hAnsi="Trebuchet MS"/>
                <w:sz w:val="22"/>
                <w:szCs w:val="22"/>
              </w:rPr>
              <w:t>Naam jeugdsportbegeleider/-coördinator</w:t>
            </w:r>
          </w:p>
        </w:tc>
      </w:tr>
      <w:tr w:rsidR="00EF3DD4" w:rsidRPr="00EF3DD4" w14:paraId="3BDB1A54" w14:textId="77777777" w:rsidTr="000C0385">
        <w:tc>
          <w:tcPr>
            <w:tcW w:w="4606" w:type="dxa"/>
          </w:tcPr>
          <w:p w14:paraId="3C4750A6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16EDCCEB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F3DD4" w:rsidRPr="00EF3DD4" w14:paraId="492A5A8F" w14:textId="77777777" w:rsidTr="000C0385">
        <w:tc>
          <w:tcPr>
            <w:tcW w:w="4606" w:type="dxa"/>
          </w:tcPr>
          <w:p w14:paraId="5F8DE2E1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6145ADD3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F3DD4" w:rsidRPr="00EF3DD4" w14:paraId="75972BBE" w14:textId="77777777" w:rsidTr="000C0385">
        <w:tc>
          <w:tcPr>
            <w:tcW w:w="4606" w:type="dxa"/>
          </w:tcPr>
          <w:p w14:paraId="78E0F0CB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68829B92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F3DD4" w:rsidRPr="00EF3DD4" w14:paraId="250E9063" w14:textId="77777777" w:rsidTr="000C0385">
        <w:tc>
          <w:tcPr>
            <w:tcW w:w="4606" w:type="dxa"/>
          </w:tcPr>
          <w:p w14:paraId="437613F4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23E86244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F3DD4" w:rsidRPr="00EF3DD4" w14:paraId="2B63C3C6" w14:textId="77777777" w:rsidTr="000C0385">
        <w:tc>
          <w:tcPr>
            <w:tcW w:w="4606" w:type="dxa"/>
          </w:tcPr>
          <w:p w14:paraId="3AC5FCF5" w14:textId="77777777" w:rsidR="00445125" w:rsidRPr="00EF3DD4" w:rsidRDefault="00445125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606" w:type="dxa"/>
          </w:tcPr>
          <w:p w14:paraId="5886186C" w14:textId="77777777" w:rsidR="00EF3DD4" w:rsidRPr="00EF3DD4" w:rsidRDefault="00EF3DD4" w:rsidP="00EF3DD4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14:paraId="2D5A42EB" w14:textId="77777777" w:rsidR="001A4761" w:rsidRPr="00EF3DD4" w:rsidRDefault="001A4761" w:rsidP="00EF3DD4">
      <w:pPr>
        <w:spacing w:after="120" w:line="360" w:lineRule="auto"/>
        <w:jc w:val="both"/>
        <w:rPr>
          <w:rFonts w:ascii="Trebuchet MS" w:hAnsi="Trebuchet MS"/>
          <w:sz w:val="22"/>
          <w:szCs w:val="22"/>
          <w:lang w:val="nl-BE"/>
        </w:rPr>
      </w:pPr>
    </w:p>
    <w:sectPr w:rsidR="001A4761" w:rsidRPr="00EF3DD4" w:rsidSect="004624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1135" w:right="1151" w:bottom="1135" w:left="1005" w:header="708" w:footer="8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5307B" w14:textId="77777777" w:rsidR="00A37FAA" w:rsidRDefault="00A37FAA">
      <w:r>
        <w:separator/>
      </w:r>
    </w:p>
  </w:endnote>
  <w:endnote w:type="continuationSeparator" w:id="0">
    <w:p w14:paraId="37A61EDE" w14:textId="77777777" w:rsidR="00A37FAA" w:rsidRDefault="00A37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6BADD" w14:textId="77777777" w:rsidR="00573A7A" w:rsidRDefault="00573A7A">
    <w:pPr>
      <w:pStyle w:val="Voettekst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41777" w14:textId="77777777" w:rsidR="0009273D" w:rsidRPr="0009273D" w:rsidRDefault="00B22F1A" w:rsidP="0009273D">
    <w:pPr>
      <w:pBdr>
        <w:top w:val="single" w:sz="4" w:space="1" w:color="auto"/>
      </w:pBdr>
      <w:tabs>
        <w:tab w:val="right" w:pos="9749"/>
      </w:tabs>
      <w:spacing w:before="34"/>
      <w:rPr>
        <w:rFonts w:ascii="Trebuchet MS" w:hAnsi="Trebuchet MS"/>
        <w:sz w:val="20"/>
        <w:szCs w:val="20"/>
      </w:rPr>
    </w:pPr>
    <w:r>
      <w:rPr>
        <w:rFonts w:ascii="Trebuchet MS" w:eastAsia="Trebuchet MS" w:hAnsi="Trebuchet MS" w:cs="Trebuchet MS"/>
        <w:sz w:val="20"/>
        <w:szCs w:val="20"/>
      </w:rPr>
      <w:t>Sector Vrije Tijd</w:t>
    </w:r>
    <w:r w:rsidR="0009273D" w:rsidRPr="0009273D">
      <w:rPr>
        <w:rFonts w:ascii="Trebuchet MS" w:eastAsia="Trebuchet MS" w:hAnsi="Trebuchet MS" w:cs="Trebuchet MS"/>
        <w:sz w:val="20"/>
        <w:szCs w:val="20"/>
      </w:rPr>
      <w:tab/>
    </w:r>
    <w:r w:rsidR="0009273D" w:rsidRPr="0009273D">
      <w:rPr>
        <w:rFonts w:ascii="Trebuchet MS" w:hAnsi="Trebuchet MS"/>
        <w:sz w:val="20"/>
        <w:szCs w:val="20"/>
      </w:rPr>
      <w:t>maandag: 9.00 - 12.30 uur en 13.30 - 19.30 uur</w:t>
    </w:r>
  </w:p>
  <w:p w14:paraId="35050653" w14:textId="77777777" w:rsidR="0009273D" w:rsidRDefault="00B22F1A" w:rsidP="0009273D">
    <w:pPr>
      <w:pBdr>
        <w:top w:val="single" w:sz="4" w:space="1" w:color="auto"/>
      </w:pBdr>
      <w:tabs>
        <w:tab w:val="right" w:pos="9749"/>
      </w:tabs>
      <w:spacing w:before="34"/>
      <w:rPr>
        <w:rFonts w:ascii="Trebuchet MS" w:eastAsia="Trebuchet MS" w:hAnsi="Trebuchet MS" w:cs="Trebuchet MS"/>
        <w:sz w:val="20"/>
        <w:szCs w:val="20"/>
      </w:rPr>
    </w:pPr>
    <w:r>
      <w:rPr>
        <w:rFonts w:ascii="Trebuchet MS" w:eastAsia="Trebuchet MS" w:hAnsi="Trebuchet MS" w:cs="Trebuchet MS"/>
        <w:sz w:val="20"/>
        <w:szCs w:val="20"/>
      </w:rPr>
      <w:t>Hoogstraatsesteenweg 19</w:t>
    </w:r>
    <w:r w:rsidR="0009273D" w:rsidRPr="0009273D">
      <w:rPr>
        <w:rFonts w:ascii="Trebuchet MS" w:eastAsia="Trebuchet MS" w:hAnsi="Trebuchet MS" w:cs="Trebuchet MS"/>
        <w:spacing w:val="6"/>
        <w:sz w:val="20"/>
        <w:szCs w:val="20"/>
      </w:rPr>
      <w:t xml:space="preserve"> </w:t>
    </w:r>
    <w:r w:rsidR="0009273D" w:rsidRPr="0009273D">
      <w:rPr>
        <w:rFonts w:ascii="Trebuchet MS" w:eastAsia="Trebuchet MS" w:hAnsi="Trebuchet MS" w:cs="Trebuchet MS"/>
        <w:sz w:val="20"/>
        <w:szCs w:val="20"/>
      </w:rPr>
      <w:t>- 2310</w:t>
    </w:r>
    <w:r w:rsidR="0009273D" w:rsidRPr="0009273D">
      <w:rPr>
        <w:rFonts w:ascii="Trebuchet MS" w:eastAsia="Trebuchet MS" w:hAnsi="Trebuchet MS" w:cs="Trebuchet MS"/>
        <w:spacing w:val="6"/>
        <w:sz w:val="20"/>
        <w:szCs w:val="20"/>
      </w:rPr>
      <w:t xml:space="preserve"> </w:t>
    </w:r>
    <w:r w:rsidR="0009273D" w:rsidRPr="0009273D">
      <w:rPr>
        <w:rFonts w:ascii="Trebuchet MS" w:eastAsia="Trebuchet MS" w:hAnsi="Trebuchet MS" w:cs="Trebuchet MS"/>
        <w:sz w:val="20"/>
        <w:szCs w:val="20"/>
      </w:rPr>
      <w:t>Rijkevorsel</w:t>
    </w:r>
    <w:r w:rsidR="0009273D" w:rsidRPr="0009273D">
      <w:rPr>
        <w:rFonts w:ascii="Trebuchet MS" w:eastAsia="Trebuchet MS" w:hAnsi="Trebuchet MS" w:cs="Trebuchet MS"/>
        <w:sz w:val="20"/>
        <w:szCs w:val="20"/>
      </w:rPr>
      <w:tab/>
      <w:t>woensdag: 9.00 – 12.00 uur en 13.00 – 16.00 uur</w:t>
    </w:r>
  </w:p>
  <w:p w14:paraId="1CD06CAE" w14:textId="77777777" w:rsidR="005D6026" w:rsidRDefault="00B22F1A" w:rsidP="0009273D">
    <w:pPr>
      <w:pBdr>
        <w:top w:val="single" w:sz="4" w:space="1" w:color="auto"/>
      </w:pBdr>
      <w:tabs>
        <w:tab w:val="right" w:pos="9749"/>
      </w:tabs>
      <w:spacing w:before="34"/>
      <w:rPr>
        <w:rFonts w:ascii="Trebuchet MS" w:eastAsia="Trebuchet MS" w:hAnsi="Trebuchet MS" w:cs="Trebuchet MS"/>
        <w:sz w:val="20"/>
        <w:szCs w:val="20"/>
      </w:rPr>
    </w:pPr>
    <w:r>
      <w:rPr>
        <w:rFonts w:ascii="Trebuchet MS" w:eastAsia="Trebuchet MS" w:hAnsi="Trebuchet MS" w:cs="Trebuchet MS"/>
        <w:sz w:val="20"/>
        <w:szCs w:val="20"/>
      </w:rPr>
      <w:t>03 340 00 54</w:t>
    </w:r>
    <w:r w:rsidR="005D6026">
      <w:rPr>
        <w:rFonts w:ascii="Trebuchet MS" w:eastAsia="Trebuchet MS" w:hAnsi="Trebuchet MS" w:cs="Trebuchet MS"/>
        <w:sz w:val="20"/>
        <w:szCs w:val="20"/>
      </w:rPr>
      <w:tab/>
      <w:t xml:space="preserve">dinsdag </w:t>
    </w:r>
    <w:r>
      <w:rPr>
        <w:rFonts w:ascii="Trebuchet MS" w:eastAsia="Trebuchet MS" w:hAnsi="Trebuchet MS" w:cs="Trebuchet MS"/>
        <w:sz w:val="20"/>
        <w:szCs w:val="20"/>
      </w:rPr>
      <w:t xml:space="preserve">– donderdag </w:t>
    </w:r>
    <w:r w:rsidR="005D6026">
      <w:rPr>
        <w:rFonts w:ascii="Trebuchet MS" w:eastAsia="Trebuchet MS" w:hAnsi="Trebuchet MS" w:cs="Trebuchet MS"/>
        <w:sz w:val="20"/>
        <w:szCs w:val="20"/>
      </w:rPr>
      <w:t>– vrijdag: 9.00 uur – 12.00 uur</w:t>
    </w:r>
  </w:p>
  <w:p w14:paraId="02E6107A" w14:textId="77777777" w:rsidR="005D6026" w:rsidRPr="0009273D" w:rsidRDefault="005D6026" w:rsidP="0009273D">
    <w:pPr>
      <w:pBdr>
        <w:top w:val="single" w:sz="4" w:space="1" w:color="auto"/>
      </w:pBdr>
      <w:tabs>
        <w:tab w:val="right" w:pos="9749"/>
      </w:tabs>
      <w:spacing w:before="34"/>
      <w:rPr>
        <w:rFonts w:ascii="Trebuchet MS" w:eastAsia="Trebuchet MS" w:hAnsi="Trebuchet MS" w:cs="Trebuchet MS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E9493" w14:textId="77777777" w:rsidR="00B22F1A" w:rsidRDefault="00B22F1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4ACC7" w14:textId="77777777" w:rsidR="00A37FAA" w:rsidRDefault="00A37FAA">
      <w:r>
        <w:separator/>
      </w:r>
    </w:p>
  </w:footnote>
  <w:footnote w:type="continuationSeparator" w:id="0">
    <w:p w14:paraId="35907D98" w14:textId="77777777" w:rsidR="00A37FAA" w:rsidRDefault="00A37F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7AFB7" w14:textId="77777777" w:rsidR="00B22F1A" w:rsidRDefault="00B22F1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BD16D" w14:textId="77777777" w:rsidR="00B22F1A" w:rsidRDefault="00B22F1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4B4F3" w14:textId="77777777" w:rsidR="00B22F1A" w:rsidRDefault="00B22F1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5"/>
    <w:multiLevelType w:val="singleLevel"/>
    <w:tmpl w:val="3AA66040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9024C5F"/>
    <w:multiLevelType w:val="multilevel"/>
    <w:tmpl w:val="06D80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9" w15:restartNumberingAfterBreak="0">
    <w:nsid w:val="0A1F6601"/>
    <w:multiLevelType w:val="singleLevel"/>
    <w:tmpl w:val="0413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" w15:restartNumberingAfterBreak="0">
    <w:nsid w:val="0DE37C16"/>
    <w:multiLevelType w:val="hybridMultilevel"/>
    <w:tmpl w:val="650C0758"/>
    <w:lvl w:ilvl="0" w:tplc="53B6D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C806E3"/>
    <w:multiLevelType w:val="hybridMultilevel"/>
    <w:tmpl w:val="4BD8107C"/>
    <w:lvl w:ilvl="0" w:tplc="A09E35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8B706E"/>
    <w:multiLevelType w:val="singleLevel"/>
    <w:tmpl w:val="00A05604"/>
    <w:lvl w:ilvl="0">
      <w:start w:val="10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</w:abstractNum>
  <w:abstractNum w:abstractNumId="13" w15:restartNumberingAfterBreak="0">
    <w:nsid w:val="24197D33"/>
    <w:multiLevelType w:val="hybridMultilevel"/>
    <w:tmpl w:val="728243C6"/>
    <w:lvl w:ilvl="0" w:tplc="57B40C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7D425F2"/>
    <w:multiLevelType w:val="hybridMultilevel"/>
    <w:tmpl w:val="B882D8CC"/>
    <w:lvl w:ilvl="0" w:tplc="53B6D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4E2C9B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017804187">
    <w:abstractNumId w:val="0"/>
  </w:num>
  <w:num w:numId="2" w16cid:durableId="1913394644">
    <w:abstractNumId w:val="1"/>
  </w:num>
  <w:num w:numId="3" w16cid:durableId="7609653">
    <w:abstractNumId w:val="2"/>
  </w:num>
  <w:num w:numId="4" w16cid:durableId="217127751">
    <w:abstractNumId w:val="3"/>
  </w:num>
  <w:num w:numId="5" w16cid:durableId="886528135">
    <w:abstractNumId w:val="4"/>
  </w:num>
  <w:num w:numId="6" w16cid:durableId="1943029179">
    <w:abstractNumId w:val="5"/>
  </w:num>
  <w:num w:numId="7" w16cid:durableId="1255475454">
    <w:abstractNumId w:val="6"/>
  </w:num>
  <w:num w:numId="8" w16cid:durableId="1527793890">
    <w:abstractNumId w:val="7"/>
  </w:num>
  <w:num w:numId="9" w16cid:durableId="608239660">
    <w:abstractNumId w:val="10"/>
  </w:num>
  <w:num w:numId="10" w16cid:durableId="1919484940">
    <w:abstractNumId w:val="15"/>
  </w:num>
  <w:num w:numId="11" w16cid:durableId="28997958">
    <w:abstractNumId w:val="9"/>
  </w:num>
  <w:num w:numId="12" w16cid:durableId="377172002">
    <w:abstractNumId w:val="12"/>
  </w:num>
  <w:num w:numId="13" w16cid:durableId="765541672">
    <w:abstractNumId w:val="14"/>
  </w:num>
  <w:num w:numId="14" w16cid:durableId="183055218">
    <w:abstractNumId w:val="13"/>
  </w:num>
  <w:num w:numId="15" w16cid:durableId="1611357797">
    <w:abstractNumId w:val="8"/>
  </w:num>
  <w:num w:numId="16" w16cid:durableId="10605193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4C8"/>
    <w:rsid w:val="0009273D"/>
    <w:rsid w:val="001119E7"/>
    <w:rsid w:val="001A4761"/>
    <w:rsid w:val="001B7DA9"/>
    <w:rsid w:val="002167F0"/>
    <w:rsid w:val="002D3C57"/>
    <w:rsid w:val="00422727"/>
    <w:rsid w:val="0043456D"/>
    <w:rsid w:val="00445125"/>
    <w:rsid w:val="004624C8"/>
    <w:rsid w:val="00501F78"/>
    <w:rsid w:val="0055643F"/>
    <w:rsid w:val="00573A7A"/>
    <w:rsid w:val="00597124"/>
    <w:rsid w:val="005B2A97"/>
    <w:rsid w:val="005D6026"/>
    <w:rsid w:val="005E144A"/>
    <w:rsid w:val="005F40C2"/>
    <w:rsid w:val="00620D94"/>
    <w:rsid w:val="006617EF"/>
    <w:rsid w:val="00670A1F"/>
    <w:rsid w:val="0068567B"/>
    <w:rsid w:val="006C7BD5"/>
    <w:rsid w:val="00700302"/>
    <w:rsid w:val="008B52C8"/>
    <w:rsid w:val="008E5525"/>
    <w:rsid w:val="00976C6E"/>
    <w:rsid w:val="00A37FAA"/>
    <w:rsid w:val="00A82622"/>
    <w:rsid w:val="00B22F1A"/>
    <w:rsid w:val="00B304A5"/>
    <w:rsid w:val="00B37878"/>
    <w:rsid w:val="00B86C4B"/>
    <w:rsid w:val="00BC5352"/>
    <w:rsid w:val="00BD127E"/>
    <w:rsid w:val="00C833B1"/>
    <w:rsid w:val="00C96A08"/>
    <w:rsid w:val="00DB3375"/>
    <w:rsid w:val="00DE6CA4"/>
    <w:rsid w:val="00E14B47"/>
    <w:rsid w:val="00EB234A"/>
    <w:rsid w:val="00EB40F4"/>
    <w:rsid w:val="00ED7160"/>
    <w:rsid w:val="00EE1FA8"/>
    <w:rsid w:val="00EF3DD4"/>
    <w:rsid w:val="00F63ECF"/>
    <w:rsid w:val="00FC2893"/>
    <w:rsid w:val="00FC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6D667C"/>
  <w15:chartTrackingRefBased/>
  <w15:docId w15:val="{6EBD31EA-67C0-4206-8E5D-8278D0076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624C8"/>
    <w:pPr>
      <w:suppressAutoHyphens/>
    </w:pPr>
    <w:rPr>
      <w:kern w:val="1"/>
      <w:sz w:val="24"/>
      <w:szCs w:val="24"/>
      <w:lang w:val="nl-NL" w:eastAsia="ar-SA"/>
    </w:rPr>
  </w:style>
  <w:style w:type="paragraph" w:styleId="Kop1">
    <w:name w:val="heading 1"/>
    <w:basedOn w:val="Standaard"/>
    <w:next w:val="Standaard"/>
    <w:link w:val="Kop1Char"/>
    <w:qFormat/>
    <w:rsid w:val="00C833B1"/>
    <w:pPr>
      <w:keepNext/>
      <w:suppressAutoHyphens w:val="0"/>
      <w:outlineLvl w:val="0"/>
    </w:pPr>
    <w:rPr>
      <w:i/>
      <w:kern w:val="0"/>
      <w:szCs w:val="20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C833B1"/>
    <w:pPr>
      <w:keepNext/>
      <w:suppressAutoHyphens w:val="0"/>
      <w:ind w:left="1068" w:firstLine="348"/>
      <w:outlineLvl w:val="1"/>
    </w:pPr>
    <w:rPr>
      <w:i/>
      <w:kern w:val="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inspringen">
    <w:name w:val="Body Text Indent"/>
    <w:basedOn w:val="Standaard"/>
    <w:rsid w:val="004624C8"/>
    <w:pPr>
      <w:ind w:left="708"/>
    </w:pPr>
    <w:rPr>
      <w:lang w:val="nl-BE"/>
    </w:rPr>
  </w:style>
  <w:style w:type="paragraph" w:styleId="Titel">
    <w:name w:val="Title"/>
    <w:basedOn w:val="Standaard"/>
    <w:next w:val="Ondertitel"/>
    <w:qFormat/>
    <w:rsid w:val="004624C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b/>
      <w:bCs/>
      <w:lang w:val="nl-BE"/>
    </w:rPr>
  </w:style>
  <w:style w:type="paragraph" w:styleId="Voettekst">
    <w:name w:val="footer"/>
    <w:basedOn w:val="Standaard"/>
    <w:link w:val="VoettekstChar"/>
    <w:rsid w:val="004624C8"/>
    <w:pPr>
      <w:tabs>
        <w:tab w:val="center" w:pos="4536"/>
        <w:tab w:val="right" w:pos="9072"/>
      </w:tabs>
    </w:pPr>
  </w:style>
  <w:style w:type="paragraph" w:styleId="Ondertitel">
    <w:name w:val="Subtitle"/>
    <w:basedOn w:val="Standaard"/>
    <w:qFormat/>
    <w:rsid w:val="004624C8"/>
    <w:pPr>
      <w:spacing w:after="60"/>
      <w:jc w:val="center"/>
      <w:outlineLvl w:val="1"/>
    </w:pPr>
    <w:rPr>
      <w:rFonts w:ascii="Arial" w:hAnsi="Arial" w:cs="Arial"/>
    </w:rPr>
  </w:style>
  <w:style w:type="paragraph" w:styleId="Koptekst">
    <w:name w:val="header"/>
    <w:basedOn w:val="Standaard"/>
    <w:link w:val="KoptekstChar"/>
    <w:rsid w:val="0043456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43456D"/>
    <w:rPr>
      <w:kern w:val="1"/>
      <w:sz w:val="24"/>
      <w:szCs w:val="24"/>
      <w:lang w:val="nl-NL" w:eastAsia="ar-SA"/>
    </w:rPr>
  </w:style>
  <w:style w:type="paragraph" w:styleId="Plattetekst">
    <w:name w:val="Body Text"/>
    <w:basedOn w:val="Standaard"/>
    <w:link w:val="PlattetekstChar"/>
    <w:rsid w:val="00C833B1"/>
    <w:pPr>
      <w:spacing w:after="120"/>
    </w:pPr>
  </w:style>
  <w:style w:type="character" w:customStyle="1" w:styleId="PlattetekstChar">
    <w:name w:val="Platte tekst Char"/>
    <w:link w:val="Plattetekst"/>
    <w:rsid w:val="00C833B1"/>
    <w:rPr>
      <w:kern w:val="1"/>
      <w:sz w:val="24"/>
      <w:szCs w:val="24"/>
      <w:lang w:val="nl-NL" w:eastAsia="ar-SA"/>
    </w:rPr>
  </w:style>
  <w:style w:type="paragraph" w:styleId="Plattetekst3">
    <w:name w:val="Body Text 3"/>
    <w:basedOn w:val="Standaard"/>
    <w:link w:val="Plattetekst3Char"/>
    <w:rsid w:val="00C833B1"/>
    <w:pPr>
      <w:spacing w:after="120"/>
    </w:pPr>
    <w:rPr>
      <w:sz w:val="16"/>
      <w:szCs w:val="16"/>
    </w:rPr>
  </w:style>
  <w:style w:type="character" w:customStyle="1" w:styleId="Plattetekst3Char">
    <w:name w:val="Platte tekst 3 Char"/>
    <w:link w:val="Plattetekst3"/>
    <w:rsid w:val="00C833B1"/>
    <w:rPr>
      <w:kern w:val="1"/>
      <w:sz w:val="16"/>
      <w:szCs w:val="16"/>
      <w:lang w:val="nl-NL" w:eastAsia="ar-SA"/>
    </w:rPr>
  </w:style>
  <w:style w:type="character" w:customStyle="1" w:styleId="Kop1Char">
    <w:name w:val="Kop 1 Char"/>
    <w:link w:val="Kop1"/>
    <w:rsid w:val="00C833B1"/>
    <w:rPr>
      <w:i/>
      <w:sz w:val="24"/>
      <w:lang w:val="nl-NL" w:eastAsia="nl-NL"/>
    </w:rPr>
  </w:style>
  <w:style w:type="character" w:customStyle="1" w:styleId="Kop2Char">
    <w:name w:val="Kop 2 Char"/>
    <w:link w:val="Kop2"/>
    <w:rsid w:val="00C833B1"/>
    <w:rPr>
      <w:i/>
      <w:sz w:val="24"/>
      <w:lang w:val="nl-NL" w:eastAsia="nl-NL"/>
    </w:rPr>
  </w:style>
  <w:style w:type="character" w:styleId="Hyperlink">
    <w:name w:val="Hyperlink"/>
    <w:rsid w:val="00C833B1"/>
    <w:rPr>
      <w:rFonts w:cs="Times New Roman"/>
      <w:color w:val="0000FF"/>
      <w:u w:val="single"/>
    </w:rPr>
  </w:style>
  <w:style w:type="character" w:customStyle="1" w:styleId="VoettekstChar">
    <w:name w:val="Voettekst Char"/>
    <w:link w:val="Voettekst"/>
    <w:rsid w:val="00976C6E"/>
    <w:rPr>
      <w:kern w:val="1"/>
      <w:sz w:val="24"/>
      <w:szCs w:val="24"/>
      <w:lang w:val="nl-NL" w:eastAsia="ar-SA"/>
    </w:rPr>
  </w:style>
  <w:style w:type="paragraph" w:styleId="Plattetekst2">
    <w:name w:val="Body Text 2"/>
    <w:basedOn w:val="Standaard"/>
    <w:link w:val="Plattetekst2Char"/>
    <w:rsid w:val="008B52C8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8B52C8"/>
    <w:rPr>
      <w:kern w:val="1"/>
      <w:sz w:val="24"/>
      <w:szCs w:val="24"/>
      <w:lang w:val="nl-NL" w:eastAsia="ar-SA"/>
    </w:rPr>
  </w:style>
  <w:style w:type="table" w:customStyle="1" w:styleId="Tabelraster1">
    <w:name w:val="Tabelraster1"/>
    <w:basedOn w:val="Standaardtabel"/>
    <w:next w:val="Tabelraster"/>
    <w:rsid w:val="00EF3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rsid w:val="00EF3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7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E5A8A4E2C24FADAB57B48D29CCFEF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5E54B5-F13D-4438-B97E-EDE6651BC43D}"/>
      </w:docPartPr>
      <w:docPartBody>
        <w:p w:rsidR="00F47F5C" w:rsidRDefault="000B7685" w:rsidP="000B7685">
          <w:pPr>
            <w:pStyle w:val="17E5A8A4E2C24FADAB57B48D29CCFEFD"/>
          </w:pPr>
          <w:r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685"/>
    <w:rsid w:val="000B7685"/>
    <w:rsid w:val="008851EB"/>
    <w:rsid w:val="00A25597"/>
    <w:rsid w:val="00A82622"/>
    <w:rsid w:val="00F4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B7685"/>
  </w:style>
  <w:style w:type="paragraph" w:customStyle="1" w:styleId="17E5A8A4E2C24FADAB57B48D29CCFEFD">
    <w:name w:val="17E5A8A4E2C24FADAB57B48D29CCFEFD"/>
    <w:rsid w:val="000B76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798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Rijkevorsel</Company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</dc:creator>
  <cp:keywords/>
  <dc:description/>
  <cp:lastModifiedBy>Sarah Janssens</cp:lastModifiedBy>
  <cp:revision>4</cp:revision>
  <cp:lastPrinted>2026-06-15T17:19:00Z</cp:lastPrinted>
  <dcterms:created xsi:type="dcterms:W3CDTF">2020-07-22T13:49:00Z</dcterms:created>
  <dcterms:modified xsi:type="dcterms:W3CDTF">2026-06-16T06:58:00Z</dcterms:modified>
</cp:coreProperties>
</file>